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55DB4B" w14:textId="6BB8849E" w:rsidR="00156159" w:rsidRPr="009B5F3F" w:rsidRDefault="009B5F3F" w:rsidP="008D46B9">
      <w:pPr>
        <w:tabs>
          <w:tab w:val="center" w:pos="4400"/>
          <w:tab w:val="left" w:pos="8016"/>
        </w:tabs>
        <w:jc w:val="center"/>
        <w:rPr>
          <w:rFonts w:ascii="Arial" w:hAnsi="Arial" w:cs="Arial"/>
          <w:b/>
          <w:sz w:val="22"/>
          <w:szCs w:val="22"/>
        </w:rPr>
      </w:pPr>
      <w:r>
        <w:rPr>
          <w:rFonts w:ascii="Arial" w:hAnsi="Arial" w:cs="Arial"/>
          <w:b/>
          <w:sz w:val="22"/>
          <w:szCs w:val="22"/>
        </w:rPr>
        <w:t>ANALISIS PERHITUNGAN HARGA POKOK PRODUKSI</w:t>
      </w:r>
      <w:r w:rsidR="008D46B9">
        <w:rPr>
          <w:rFonts w:ascii="Arial" w:hAnsi="Arial" w:cs="Arial"/>
          <w:b/>
          <w:sz w:val="22"/>
          <w:szCs w:val="22"/>
        </w:rPr>
        <w:t xml:space="preserve"> </w:t>
      </w:r>
      <w:r>
        <w:rPr>
          <w:rFonts w:ascii="Arial" w:hAnsi="Arial" w:cs="Arial"/>
          <w:b/>
          <w:sz w:val="22"/>
          <w:szCs w:val="22"/>
        </w:rPr>
        <w:t>MENGGUNAKAN METODE</w:t>
      </w:r>
      <w:r w:rsidR="008D46B9">
        <w:rPr>
          <w:rFonts w:ascii="Arial" w:hAnsi="Arial" w:cs="Arial"/>
          <w:b/>
          <w:sz w:val="22"/>
          <w:szCs w:val="22"/>
        </w:rPr>
        <w:t xml:space="preserve"> </w:t>
      </w:r>
      <w:r w:rsidR="007822EE" w:rsidRPr="007822EE">
        <w:rPr>
          <w:rFonts w:ascii="Arial" w:hAnsi="Arial" w:cs="Arial"/>
          <w:b/>
          <w:i/>
          <w:iCs/>
          <w:sz w:val="22"/>
          <w:szCs w:val="22"/>
        </w:rPr>
        <w:t>FULL COSTING</w:t>
      </w:r>
      <w:r>
        <w:rPr>
          <w:rFonts w:ascii="Arial" w:hAnsi="Arial" w:cs="Arial"/>
          <w:b/>
          <w:i/>
          <w:iCs/>
          <w:sz w:val="22"/>
          <w:szCs w:val="22"/>
        </w:rPr>
        <w:t xml:space="preserve"> </w:t>
      </w:r>
      <w:r w:rsidRPr="009B5F3F">
        <w:rPr>
          <w:rFonts w:ascii="Arial" w:hAnsi="Arial" w:cs="Arial"/>
          <w:b/>
          <w:sz w:val="22"/>
          <w:szCs w:val="22"/>
        </w:rPr>
        <w:t>PADA PABRIK ROTI ZB CIKAMPEK</w:t>
      </w:r>
    </w:p>
    <w:p w14:paraId="5E04F233" w14:textId="77777777" w:rsidR="002707DD" w:rsidRPr="00156159" w:rsidRDefault="002707DD" w:rsidP="002707DD">
      <w:pPr>
        <w:jc w:val="center"/>
        <w:rPr>
          <w:rFonts w:ascii="Arial" w:hAnsi="Arial" w:cs="Arial"/>
          <w:b/>
          <w:sz w:val="22"/>
          <w:szCs w:val="22"/>
        </w:rPr>
      </w:pPr>
    </w:p>
    <w:p w14:paraId="04CAC09D" w14:textId="64829082" w:rsidR="00156159" w:rsidRPr="00156159" w:rsidRDefault="009B5F3F" w:rsidP="002707DD">
      <w:pPr>
        <w:jc w:val="center"/>
        <w:rPr>
          <w:rFonts w:ascii="Arial" w:hAnsi="Arial" w:cs="Arial"/>
          <w:b/>
          <w:sz w:val="22"/>
          <w:szCs w:val="22"/>
          <w:vertAlign w:val="superscript"/>
        </w:rPr>
      </w:pPr>
      <w:r>
        <w:rPr>
          <w:rFonts w:ascii="Arial" w:hAnsi="Arial" w:cs="Arial"/>
          <w:b/>
          <w:sz w:val="22"/>
          <w:szCs w:val="22"/>
        </w:rPr>
        <w:t xml:space="preserve">Devi Nur </w:t>
      </w:r>
      <w:proofErr w:type="spellStart"/>
      <w:r>
        <w:rPr>
          <w:rFonts w:ascii="Arial" w:hAnsi="Arial" w:cs="Arial"/>
          <w:b/>
          <w:sz w:val="22"/>
          <w:szCs w:val="22"/>
        </w:rPr>
        <w:t>Irmawati</w:t>
      </w:r>
      <w:proofErr w:type="spellEnd"/>
      <w:r w:rsidR="00156159" w:rsidRPr="00156159">
        <w:rPr>
          <w:rFonts w:ascii="Arial" w:hAnsi="Arial" w:cs="Arial"/>
          <w:b/>
          <w:sz w:val="22"/>
          <w:szCs w:val="22"/>
        </w:rPr>
        <w:t xml:space="preserve">, </w:t>
      </w:r>
      <w:r>
        <w:rPr>
          <w:rFonts w:ascii="Arial" w:hAnsi="Arial" w:cs="Arial"/>
          <w:b/>
          <w:sz w:val="22"/>
          <w:szCs w:val="22"/>
        </w:rPr>
        <w:t xml:space="preserve">Sari </w:t>
      </w:r>
      <w:proofErr w:type="spellStart"/>
      <w:r>
        <w:rPr>
          <w:rFonts w:ascii="Arial" w:hAnsi="Arial" w:cs="Arial"/>
          <w:b/>
          <w:sz w:val="22"/>
          <w:szCs w:val="22"/>
        </w:rPr>
        <w:t>Marliani</w:t>
      </w:r>
      <w:proofErr w:type="spellEnd"/>
      <w:r w:rsidR="00156159" w:rsidRPr="00156159">
        <w:rPr>
          <w:rFonts w:ascii="Arial" w:hAnsi="Arial" w:cs="Arial"/>
          <w:b/>
          <w:sz w:val="22"/>
          <w:szCs w:val="22"/>
        </w:rPr>
        <w:t xml:space="preserve">, </w:t>
      </w:r>
      <w:r>
        <w:rPr>
          <w:rFonts w:ascii="Arial" w:hAnsi="Arial" w:cs="Arial"/>
          <w:b/>
          <w:sz w:val="22"/>
          <w:szCs w:val="22"/>
        </w:rPr>
        <w:t xml:space="preserve">July </w:t>
      </w:r>
      <w:proofErr w:type="spellStart"/>
      <w:r>
        <w:rPr>
          <w:rFonts w:ascii="Arial" w:hAnsi="Arial" w:cs="Arial"/>
          <w:b/>
          <w:sz w:val="22"/>
          <w:szCs w:val="22"/>
        </w:rPr>
        <w:t>Yuliawati</w:t>
      </w:r>
      <w:proofErr w:type="spellEnd"/>
    </w:p>
    <w:p w14:paraId="0B5A7F51" w14:textId="40207924" w:rsidR="00156159" w:rsidRPr="00156159" w:rsidRDefault="009B5F3F" w:rsidP="002707DD">
      <w:pPr>
        <w:jc w:val="center"/>
        <w:rPr>
          <w:rFonts w:ascii="Arial" w:hAnsi="Arial" w:cs="Arial"/>
          <w:sz w:val="22"/>
          <w:szCs w:val="22"/>
        </w:rPr>
      </w:pPr>
      <w:r>
        <w:rPr>
          <w:rFonts w:ascii="Arial" w:hAnsi="Arial" w:cs="Arial"/>
          <w:sz w:val="22"/>
          <w:szCs w:val="22"/>
        </w:rPr>
        <w:t xml:space="preserve">Universitas Buana </w:t>
      </w:r>
      <w:proofErr w:type="spellStart"/>
      <w:r>
        <w:rPr>
          <w:rFonts w:ascii="Arial" w:hAnsi="Arial" w:cs="Arial"/>
          <w:sz w:val="22"/>
          <w:szCs w:val="22"/>
        </w:rPr>
        <w:t>Perjuangan</w:t>
      </w:r>
      <w:proofErr w:type="spellEnd"/>
      <w:r>
        <w:rPr>
          <w:rFonts w:ascii="Arial" w:hAnsi="Arial" w:cs="Arial"/>
          <w:sz w:val="22"/>
          <w:szCs w:val="22"/>
        </w:rPr>
        <w:t xml:space="preserve"> Karawang</w:t>
      </w:r>
    </w:p>
    <w:p w14:paraId="1E0EE17D" w14:textId="1CED8B36" w:rsidR="00156159" w:rsidRDefault="00000000" w:rsidP="002707DD">
      <w:pPr>
        <w:jc w:val="center"/>
        <w:rPr>
          <w:rStyle w:val="Hyperlink"/>
          <w:szCs w:val="24"/>
        </w:rPr>
      </w:pPr>
      <w:hyperlink r:id="rId8" w:history="1">
        <w:r w:rsidR="009B5F3F" w:rsidRPr="004305B5">
          <w:rPr>
            <w:rStyle w:val="Hyperlink"/>
            <w:szCs w:val="24"/>
          </w:rPr>
          <w:t>mn19.deviirmawati@mhs.ubpkarawang.ac.id</w:t>
        </w:r>
      </w:hyperlink>
      <w:r w:rsidR="009B5F3F">
        <w:rPr>
          <w:szCs w:val="24"/>
        </w:rPr>
        <w:t xml:space="preserve">, </w:t>
      </w:r>
      <w:hyperlink r:id="rId9" w:history="1">
        <w:r w:rsidR="009B5F3F" w:rsidRPr="002D419F">
          <w:rPr>
            <w:rStyle w:val="Hyperlink"/>
            <w:szCs w:val="24"/>
          </w:rPr>
          <w:t>Sari.marliani@ubpkarawang.ac.id</w:t>
        </w:r>
      </w:hyperlink>
      <w:r w:rsidR="009B5F3F">
        <w:rPr>
          <w:szCs w:val="24"/>
        </w:rPr>
        <w:t xml:space="preserve">, </w:t>
      </w:r>
      <w:hyperlink r:id="rId10" w:history="1">
        <w:r w:rsidR="009B5F3F" w:rsidRPr="002D419F">
          <w:rPr>
            <w:rStyle w:val="Hyperlink"/>
            <w:szCs w:val="24"/>
          </w:rPr>
          <w:t>july.yuliawati@ubpkarawang.ac.id</w:t>
        </w:r>
      </w:hyperlink>
    </w:p>
    <w:p w14:paraId="05024387" w14:textId="775A2858" w:rsidR="009B5F3F" w:rsidRPr="00156159" w:rsidRDefault="009B5F3F" w:rsidP="002707DD">
      <w:pPr>
        <w:jc w:val="center"/>
        <w:rPr>
          <w:rFonts w:ascii="Arial" w:hAnsi="Arial" w:cs="Arial"/>
          <w:color w:val="0070C0"/>
          <w:sz w:val="22"/>
          <w:szCs w:val="22"/>
          <w:u w:val="single"/>
          <w:vertAlign w:val="superscript"/>
        </w:rPr>
      </w:pPr>
    </w:p>
    <w:p w14:paraId="3BED3B9F" w14:textId="59779C7C" w:rsidR="00156159" w:rsidRPr="009B5F3F" w:rsidRDefault="002707DD" w:rsidP="002707DD">
      <w:pPr>
        <w:jc w:val="center"/>
        <w:rPr>
          <w:rFonts w:ascii="Arial" w:hAnsi="Arial" w:cs="Arial"/>
          <w:b/>
          <w:i/>
          <w:iCs/>
          <w:sz w:val="22"/>
          <w:szCs w:val="22"/>
        </w:rPr>
      </w:pPr>
      <w:r w:rsidRPr="009B5F3F">
        <w:rPr>
          <w:rFonts w:ascii="Arial" w:hAnsi="Arial" w:cs="Arial"/>
          <w:b/>
          <w:i/>
          <w:iCs/>
          <w:sz w:val="22"/>
          <w:szCs w:val="22"/>
          <w:lang w:val="en"/>
        </w:rPr>
        <w:t>ABSTRACT</w:t>
      </w:r>
    </w:p>
    <w:p w14:paraId="4850A1EF" w14:textId="45B93928" w:rsidR="009B5F3F" w:rsidRPr="009B5F3F" w:rsidRDefault="00E83C39" w:rsidP="009B5F3F">
      <w:pPr>
        <w:jc w:val="both"/>
        <w:rPr>
          <w:rFonts w:ascii="Arial" w:hAnsi="Arial" w:cs="Arial"/>
          <w:i/>
          <w:sz w:val="22"/>
          <w:szCs w:val="22"/>
        </w:rPr>
      </w:pPr>
      <w:r w:rsidRPr="00E83C39">
        <w:rPr>
          <w:rFonts w:ascii="Arial" w:hAnsi="Arial" w:cs="Arial"/>
          <w:i/>
          <w:sz w:val="22"/>
          <w:szCs w:val="22"/>
        </w:rPr>
        <w:t xml:space="preserve">The ZB Bread Company operates in the food sector, the product produced is "flat bread" with a green bean flavor variant. Roti ZB has calculated the cost of production, but the calculations are still simple. Companies need an accurate determination of the cost of production to determine selling prices. Therefore, this research aims to analyze the calculation of the cost of production of Roti ZB </w:t>
      </w:r>
      <w:proofErr w:type="spellStart"/>
      <w:r w:rsidRPr="00E83C39">
        <w:rPr>
          <w:rFonts w:ascii="Arial" w:hAnsi="Arial" w:cs="Arial"/>
          <w:i/>
          <w:sz w:val="22"/>
          <w:szCs w:val="22"/>
        </w:rPr>
        <w:t>Cikampek</w:t>
      </w:r>
      <w:proofErr w:type="spellEnd"/>
      <w:r w:rsidRPr="00E83C39">
        <w:rPr>
          <w:rFonts w:ascii="Arial" w:hAnsi="Arial" w:cs="Arial"/>
          <w:i/>
          <w:sz w:val="22"/>
          <w:szCs w:val="22"/>
        </w:rPr>
        <w:t xml:space="preserve"> using the full costing method and. The research method used in this research is quantitative descriptive analysis and data collection by means of observation, interviews and documentation. Based on the research results, the cost of production using the full costing method incurred for one year is IDR. 7,721,220,000 with a basic price per unit of Rp. 634. Meanwhile, the company's basic price per unit method is Rp. 630. There is a difference of Rp. 4 between the full costing method and the company method</w:t>
      </w:r>
    </w:p>
    <w:p w14:paraId="566168E1" w14:textId="77777777" w:rsidR="009B5F3F" w:rsidRDefault="009B5F3F" w:rsidP="009B5F3F">
      <w:pPr>
        <w:jc w:val="both"/>
        <w:rPr>
          <w:rFonts w:ascii="Arial" w:hAnsi="Arial" w:cs="Arial"/>
          <w:b/>
          <w:bCs/>
          <w:i/>
          <w:sz w:val="22"/>
          <w:szCs w:val="22"/>
        </w:rPr>
      </w:pPr>
    </w:p>
    <w:p w14:paraId="1F927625" w14:textId="1254219C" w:rsidR="00156159" w:rsidRPr="009B5F3F" w:rsidRDefault="009B5F3F" w:rsidP="009B5F3F">
      <w:pPr>
        <w:jc w:val="both"/>
        <w:rPr>
          <w:rFonts w:ascii="Arial" w:hAnsi="Arial" w:cs="Arial"/>
          <w:b/>
          <w:bCs/>
          <w:i/>
          <w:sz w:val="22"/>
          <w:szCs w:val="22"/>
        </w:rPr>
      </w:pPr>
      <w:r w:rsidRPr="009B5F3F">
        <w:rPr>
          <w:rFonts w:ascii="Arial" w:hAnsi="Arial" w:cs="Arial"/>
          <w:b/>
          <w:bCs/>
          <w:i/>
          <w:sz w:val="22"/>
          <w:szCs w:val="22"/>
        </w:rPr>
        <w:t xml:space="preserve">Keyword: </w:t>
      </w:r>
      <w:r w:rsidRPr="009B5F3F">
        <w:rPr>
          <w:rFonts w:ascii="Arial" w:hAnsi="Arial" w:cs="Arial"/>
          <w:i/>
          <w:sz w:val="22"/>
          <w:szCs w:val="22"/>
        </w:rPr>
        <w:t xml:space="preserve">Cost </w:t>
      </w:r>
      <w:r w:rsidR="00212018">
        <w:rPr>
          <w:rFonts w:ascii="Arial" w:hAnsi="Arial" w:cs="Arial"/>
          <w:i/>
          <w:sz w:val="22"/>
          <w:szCs w:val="22"/>
        </w:rPr>
        <w:t>o</w:t>
      </w:r>
      <w:r w:rsidRPr="009B5F3F">
        <w:rPr>
          <w:rFonts w:ascii="Arial" w:hAnsi="Arial" w:cs="Arial"/>
          <w:i/>
          <w:sz w:val="22"/>
          <w:szCs w:val="22"/>
        </w:rPr>
        <w:t xml:space="preserve">f Production, </w:t>
      </w:r>
      <w:r w:rsidR="007822EE" w:rsidRPr="007822EE">
        <w:rPr>
          <w:rFonts w:ascii="Arial" w:hAnsi="Arial" w:cs="Arial"/>
          <w:i/>
          <w:iCs/>
          <w:sz w:val="22"/>
          <w:szCs w:val="22"/>
        </w:rPr>
        <w:t>Full costing</w:t>
      </w:r>
      <w:r w:rsidR="00E83C39">
        <w:rPr>
          <w:rFonts w:ascii="Arial" w:hAnsi="Arial" w:cs="Arial"/>
          <w:i/>
          <w:sz w:val="22"/>
          <w:szCs w:val="22"/>
        </w:rPr>
        <w:t>.</w:t>
      </w:r>
    </w:p>
    <w:p w14:paraId="76EFAF1E" w14:textId="77777777" w:rsidR="002707DD" w:rsidRDefault="002707DD" w:rsidP="002707DD">
      <w:pPr>
        <w:jc w:val="center"/>
        <w:rPr>
          <w:rFonts w:ascii="Arial" w:hAnsi="Arial" w:cs="Arial"/>
          <w:b/>
          <w:sz w:val="22"/>
          <w:szCs w:val="22"/>
        </w:rPr>
      </w:pPr>
    </w:p>
    <w:p w14:paraId="50CB399D" w14:textId="128E44BD" w:rsidR="00156159" w:rsidRPr="00156159" w:rsidRDefault="002707DD" w:rsidP="002707DD">
      <w:pPr>
        <w:jc w:val="center"/>
        <w:rPr>
          <w:rFonts w:ascii="Arial" w:hAnsi="Arial" w:cs="Arial"/>
          <w:b/>
          <w:sz w:val="22"/>
          <w:szCs w:val="22"/>
        </w:rPr>
      </w:pPr>
      <w:r w:rsidRPr="00156159">
        <w:rPr>
          <w:rFonts w:ascii="Arial" w:hAnsi="Arial" w:cs="Arial"/>
          <w:b/>
          <w:sz w:val="22"/>
          <w:szCs w:val="22"/>
        </w:rPr>
        <w:t>ABSTRAK</w:t>
      </w:r>
    </w:p>
    <w:p w14:paraId="1F3D24B3" w14:textId="4F95BF29" w:rsidR="009B5F3F" w:rsidRDefault="00E83C39" w:rsidP="009B5F3F">
      <w:pPr>
        <w:jc w:val="both"/>
        <w:rPr>
          <w:rFonts w:ascii="Arial" w:hAnsi="Arial" w:cs="Arial"/>
          <w:iCs/>
          <w:sz w:val="22"/>
          <w:szCs w:val="22"/>
        </w:rPr>
      </w:pPr>
      <w:r w:rsidRPr="00E83C39">
        <w:rPr>
          <w:rFonts w:ascii="Arial" w:hAnsi="Arial" w:cs="Arial"/>
          <w:iCs/>
          <w:sz w:val="22"/>
          <w:szCs w:val="22"/>
        </w:rPr>
        <w:t xml:space="preserve">Perusahaan Roti ZB </w:t>
      </w:r>
      <w:proofErr w:type="spellStart"/>
      <w:r w:rsidRPr="00E83C39">
        <w:rPr>
          <w:rFonts w:ascii="Arial" w:hAnsi="Arial" w:cs="Arial"/>
          <w:iCs/>
          <w:sz w:val="22"/>
          <w:szCs w:val="22"/>
        </w:rPr>
        <w:t>bergerak</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dalam</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bidang</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makanan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produk</w:t>
      </w:r>
      <w:proofErr w:type="spellEnd"/>
      <w:r w:rsidRPr="00E83C39">
        <w:rPr>
          <w:rFonts w:ascii="Arial" w:hAnsi="Arial" w:cs="Arial"/>
          <w:iCs/>
          <w:sz w:val="22"/>
          <w:szCs w:val="22"/>
        </w:rPr>
        <w:t xml:space="preserve"> yang </w:t>
      </w:r>
      <w:proofErr w:type="spellStart"/>
      <w:r w:rsidRPr="00E83C39">
        <w:rPr>
          <w:rFonts w:ascii="Arial" w:hAnsi="Arial" w:cs="Arial"/>
          <w:iCs/>
          <w:sz w:val="22"/>
          <w:szCs w:val="22"/>
        </w:rPr>
        <w:t>dihasilkan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berupa</w:t>
      </w:r>
      <w:proofErr w:type="spellEnd"/>
      <w:r w:rsidRPr="00E83C39">
        <w:rPr>
          <w:rFonts w:ascii="Arial" w:hAnsi="Arial" w:cs="Arial"/>
          <w:iCs/>
          <w:sz w:val="22"/>
          <w:szCs w:val="22"/>
        </w:rPr>
        <w:t xml:space="preserve"> “roti </w:t>
      </w:r>
      <w:proofErr w:type="spellStart"/>
      <w:r w:rsidRPr="00E83C39">
        <w:rPr>
          <w:rFonts w:ascii="Arial" w:hAnsi="Arial" w:cs="Arial"/>
          <w:iCs/>
          <w:sz w:val="22"/>
          <w:szCs w:val="22"/>
        </w:rPr>
        <w:t>gepeng</w:t>
      </w:r>
      <w:proofErr w:type="spellEnd"/>
      <w:r w:rsidRPr="00E83C39">
        <w:rPr>
          <w:rFonts w:ascii="Arial" w:hAnsi="Arial" w:cs="Arial"/>
          <w:iCs/>
          <w:sz w:val="22"/>
          <w:szCs w:val="22"/>
        </w:rPr>
        <w:t xml:space="preserve">” dengan </w:t>
      </w:r>
      <w:proofErr w:type="spellStart"/>
      <w:r w:rsidRPr="00E83C39">
        <w:rPr>
          <w:rFonts w:ascii="Arial" w:hAnsi="Arial" w:cs="Arial"/>
          <w:iCs/>
          <w:sz w:val="22"/>
          <w:szCs w:val="22"/>
        </w:rPr>
        <w:t>varian</w:t>
      </w:r>
      <w:proofErr w:type="spellEnd"/>
      <w:r w:rsidRPr="00E83C39">
        <w:rPr>
          <w:rFonts w:ascii="Arial" w:hAnsi="Arial" w:cs="Arial"/>
          <w:iCs/>
          <w:sz w:val="22"/>
          <w:szCs w:val="22"/>
        </w:rPr>
        <w:t xml:space="preserve"> rasa </w:t>
      </w:r>
      <w:proofErr w:type="spellStart"/>
      <w:r w:rsidRPr="00E83C39">
        <w:rPr>
          <w:rFonts w:ascii="Arial" w:hAnsi="Arial" w:cs="Arial"/>
          <w:iCs/>
          <w:sz w:val="22"/>
          <w:szCs w:val="22"/>
        </w:rPr>
        <w:t>kacang</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hijau</w:t>
      </w:r>
      <w:proofErr w:type="spellEnd"/>
      <w:r w:rsidRPr="00E83C39">
        <w:rPr>
          <w:rFonts w:ascii="Arial" w:hAnsi="Arial" w:cs="Arial"/>
          <w:iCs/>
          <w:sz w:val="22"/>
          <w:szCs w:val="22"/>
        </w:rPr>
        <w:t xml:space="preserve">. Roti ZB sudah </w:t>
      </w:r>
      <w:proofErr w:type="spellStart"/>
      <w:r w:rsidRPr="00E83C39">
        <w:rPr>
          <w:rFonts w:ascii="Arial" w:hAnsi="Arial" w:cs="Arial"/>
          <w:iCs/>
          <w:sz w:val="22"/>
          <w:szCs w:val="22"/>
        </w:rPr>
        <w:t>melakukan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perhitungan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harga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pokok</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produksi</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namun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perhitungan</w:t>
      </w:r>
      <w:proofErr w:type="spellEnd"/>
      <w:r w:rsidRPr="00E83C39">
        <w:rPr>
          <w:rFonts w:ascii="Arial" w:hAnsi="Arial" w:cs="Arial"/>
          <w:iCs/>
          <w:sz w:val="22"/>
          <w:szCs w:val="22"/>
        </w:rPr>
        <w:t xml:space="preserve"> yang </w:t>
      </w:r>
      <w:proofErr w:type="spellStart"/>
      <w:r w:rsidRPr="00E83C39">
        <w:rPr>
          <w:rFonts w:ascii="Arial" w:hAnsi="Arial" w:cs="Arial"/>
          <w:iCs/>
          <w:sz w:val="22"/>
          <w:szCs w:val="22"/>
        </w:rPr>
        <w:t>dilakukan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masih</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sederhana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Penentuan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harga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pokok</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produksi</w:t>
      </w:r>
      <w:proofErr w:type="spellEnd"/>
      <w:r w:rsidRPr="00E83C39">
        <w:rPr>
          <w:rFonts w:ascii="Arial" w:hAnsi="Arial" w:cs="Arial"/>
          <w:iCs/>
          <w:sz w:val="22"/>
          <w:szCs w:val="22"/>
        </w:rPr>
        <w:t xml:space="preserve"> yang </w:t>
      </w:r>
      <w:proofErr w:type="spellStart"/>
      <w:r w:rsidRPr="00E83C39">
        <w:rPr>
          <w:rFonts w:ascii="Arial" w:hAnsi="Arial" w:cs="Arial"/>
          <w:iCs/>
          <w:sz w:val="22"/>
          <w:szCs w:val="22"/>
        </w:rPr>
        <w:t>akurat</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sangatlah</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dibutuhkan</w:t>
      </w:r>
      <w:proofErr w:type="spellEnd"/>
      <w:r w:rsidRPr="00E83C39">
        <w:rPr>
          <w:rFonts w:ascii="Arial" w:hAnsi="Arial" w:cs="Arial"/>
          <w:iCs/>
          <w:sz w:val="22"/>
          <w:szCs w:val="22"/>
        </w:rPr>
        <w:t xml:space="preserve"> Perusahaan untuk </w:t>
      </w:r>
      <w:proofErr w:type="spellStart"/>
      <w:r w:rsidRPr="00E83C39">
        <w:rPr>
          <w:rFonts w:ascii="Arial" w:hAnsi="Arial" w:cs="Arial"/>
          <w:iCs/>
          <w:sz w:val="22"/>
          <w:szCs w:val="22"/>
        </w:rPr>
        <w:t>menentukan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harga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jual</w:t>
      </w:r>
      <w:proofErr w:type="spellEnd"/>
      <w:r w:rsidRPr="00E83C39">
        <w:rPr>
          <w:rFonts w:ascii="Arial" w:hAnsi="Arial" w:cs="Arial"/>
          <w:iCs/>
          <w:sz w:val="22"/>
          <w:szCs w:val="22"/>
        </w:rPr>
        <w:t xml:space="preserve">. Oleh </w:t>
      </w:r>
      <w:proofErr w:type="spellStart"/>
      <w:r w:rsidRPr="00E83C39">
        <w:rPr>
          <w:rFonts w:ascii="Arial" w:hAnsi="Arial" w:cs="Arial"/>
          <w:iCs/>
          <w:sz w:val="22"/>
          <w:szCs w:val="22"/>
        </w:rPr>
        <w:t>karena</w:t>
      </w:r>
      <w:proofErr w:type="spellEnd"/>
      <w:r w:rsidRPr="00E83C39">
        <w:rPr>
          <w:rFonts w:ascii="Arial" w:hAnsi="Arial" w:cs="Arial"/>
          <w:iCs/>
          <w:sz w:val="22"/>
          <w:szCs w:val="22"/>
        </w:rPr>
        <w:t xml:space="preserve"> itu, penelitian ini </w:t>
      </w:r>
      <w:proofErr w:type="spellStart"/>
      <w:r w:rsidRPr="00E83C39">
        <w:rPr>
          <w:rFonts w:ascii="Arial" w:hAnsi="Arial" w:cs="Arial"/>
          <w:iCs/>
          <w:sz w:val="22"/>
          <w:szCs w:val="22"/>
        </w:rPr>
        <w:t>bertujuan</w:t>
      </w:r>
      <w:proofErr w:type="spellEnd"/>
      <w:r w:rsidRPr="00E83C39">
        <w:rPr>
          <w:rFonts w:ascii="Arial" w:hAnsi="Arial" w:cs="Arial"/>
          <w:iCs/>
          <w:sz w:val="22"/>
          <w:szCs w:val="22"/>
        </w:rPr>
        <w:t xml:space="preserve"> untuk </w:t>
      </w:r>
      <w:proofErr w:type="spellStart"/>
      <w:r w:rsidRPr="00E83C39">
        <w:rPr>
          <w:rFonts w:ascii="Arial" w:hAnsi="Arial" w:cs="Arial"/>
          <w:iCs/>
          <w:sz w:val="22"/>
          <w:szCs w:val="22"/>
        </w:rPr>
        <w:t>menganalisis</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perhitungan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harga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pokok</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produksi</w:t>
      </w:r>
      <w:proofErr w:type="spellEnd"/>
      <w:r w:rsidRPr="00E83C39">
        <w:rPr>
          <w:rFonts w:ascii="Arial" w:hAnsi="Arial" w:cs="Arial"/>
          <w:iCs/>
          <w:sz w:val="22"/>
          <w:szCs w:val="22"/>
        </w:rPr>
        <w:t xml:space="preserve"> Roti ZB </w:t>
      </w:r>
      <w:proofErr w:type="spellStart"/>
      <w:r w:rsidRPr="00E83C39">
        <w:rPr>
          <w:rFonts w:ascii="Arial" w:hAnsi="Arial" w:cs="Arial"/>
          <w:iCs/>
          <w:sz w:val="22"/>
          <w:szCs w:val="22"/>
        </w:rPr>
        <w:t>Cikampek</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menggunakan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metode</w:t>
      </w:r>
      <w:proofErr w:type="spellEnd"/>
      <w:r w:rsidRPr="00E83C39">
        <w:rPr>
          <w:rFonts w:ascii="Arial" w:hAnsi="Arial" w:cs="Arial"/>
          <w:iCs/>
          <w:sz w:val="22"/>
          <w:szCs w:val="22"/>
        </w:rPr>
        <w:t xml:space="preserve"> </w:t>
      </w:r>
      <w:r w:rsidRPr="00E83C39">
        <w:rPr>
          <w:rFonts w:ascii="Arial" w:hAnsi="Arial" w:cs="Arial"/>
          <w:i/>
          <w:iCs/>
          <w:sz w:val="22"/>
          <w:szCs w:val="22"/>
        </w:rPr>
        <w:t>full costing</w:t>
      </w:r>
      <w:r w:rsidRPr="00E83C39">
        <w:rPr>
          <w:rFonts w:ascii="Arial" w:hAnsi="Arial" w:cs="Arial"/>
          <w:iCs/>
          <w:sz w:val="22"/>
          <w:szCs w:val="22"/>
        </w:rPr>
        <w:t xml:space="preserve"> dan. Metode penelitian yang </w:t>
      </w:r>
      <w:proofErr w:type="spellStart"/>
      <w:r w:rsidRPr="00E83C39">
        <w:rPr>
          <w:rFonts w:ascii="Arial" w:hAnsi="Arial" w:cs="Arial"/>
          <w:iCs/>
          <w:sz w:val="22"/>
          <w:szCs w:val="22"/>
        </w:rPr>
        <w:t>digunakan</w:t>
      </w:r>
      <w:proofErr w:type="spellEnd"/>
      <w:r w:rsidRPr="00E83C39">
        <w:rPr>
          <w:rFonts w:ascii="Arial" w:hAnsi="Arial" w:cs="Arial"/>
          <w:iCs/>
          <w:sz w:val="22"/>
          <w:szCs w:val="22"/>
        </w:rPr>
        <w:t xml:space="preserve"> penelitian ini </w:t>
      </w:r>
      <w:proofErr w:type="spellStart"/>
      <w:r w:rsidRPr="00E83C39">
        <w:rPr>
          <w:rFonts w:ascii="Arial" w:hAnsi="Arial" w:cs="Arial"/>
          <w:iCs/>
          <w:sz w:val="22"/>
          <w:szCs w:val="22"/>
        </w:rPr>
        <w:t>adalah</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analisis</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deskriptif</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kuantitatif</w:t>
      </w:r>
      <w:proofErr w:type="spellEnd"/>
      <w:r w:rsidRPr="00E83C39">
        <w:rPr>
          <w:rFonts w:ascii="Arial" w:hAnsi="Arial" w:cs="Arial"/>
          <w:iCs/>
          <w:sz w:val="22"/>
          <w:szCs w:val="22"/>
        </w:rPr>
        <w:t xml:space="preserve"> dan </w:t>
      </w:r>
      <w:proofErr w:type="spellStart"/>
      <w:r w:rsidRPr="00E83C39">
        <w:rPr>
          <w:rFonts w:ascii="Arial" w:hAnsi="Arial" w:cs="Arial"/>
          <w:iCs/>
          <w:sz w:val="22"/>
          <w:szCs w:val="22"/>
        </w:rPr>
        <w:t>pengumpulan</w:t>
      </w:r>
      <w:proofErr w:type="spellEnd"/>
      <w:r w:rsidRPr="00E83C39">
        <w:rPr>
          <w:rFonts w:ascii="Arial" w:hAnsi="Arial" w:cs="Arial"/>
          <w:iCs/>
          <w:sz w:val="22"/>
          <w:szCs w:val="22"/>
        </w:rPr>
        <w:t xml:space="preserve"> data dengan </w:t>
      </w:r>
      <w:proofErr w:type="spellStart"/>
      <w:r w:rsidRPr="00E83C39">
        <w:rPr>
          <w:rFonts w:ascii="Arial" w:hAnsi="Arial" w:cs="Arial"/>
          <w:iCs/>
          <w:sz w:val="22"/>
          <w:szCs w:val="22"/>
        </w:rPr>
        <w:t>cara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observasi</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wawancara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serta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dokumentasi</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Berdasarkan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hasil</w:t>
      </w:r>
      <w:proofErr w:type="spellEnd"/>
      <w:r w:rsidRPr="00E83C39">
        <w:rPr>
          <w:rFonts w:ascii="Arial" w:hAnsi="Arial" w:cs="Arial"/>
          <w:iCs/>
          <w:sz w:val="22"/>
          <w:szCs w:val="22"/>
        </w:rPr>
        <w:t xml:space="preserve"> penelitian, </w:t>
      </w:r>
      <w:proofErr w:type="spellStart"/>
      <w:r w:rsidRPr="00E83C39">
        <w:rPr>
          <w:rFonts w:ascii="Arial" w:hAnsi="Arial" w:cs="Arial"/>
          <w:iCs/>
          <w:sz w:val="22"/>
          <w:szCs w:val="22"/>
        </w:rPr>
        <w:t>harga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pokok</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produksi</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menggunakan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metode</w:t>
      </w:r>
      <w:proofErr w:type="spellEnd"/>
      <w:r w:rsidRPr="00E83C39">
        <w:rPr>
          <w:rFonts w:ascii="Arial" w:hAnsi="Arial" w:cs="Arial"/>
          <w:iCs/>
          <w:sz w:val="22"/>
          <w:szCs w:val="22"/>
        </w:rPr>
        <w:t xml:space="preserve"> full costing yang </w:t>
      </w:r>
      <w:proofErr w:type="spellStart"/>
      <w:r w:rsidRPr="00E83C39">
        <w:rPr>
          <w:rFonts w:ascii="Arial" w:hAnsi="Arial" w:cs="Arial"/>
          <w:iCs/>
          <w:sz w:val="22"/>
          <w:szCs w:val="22"/>
        </w:rPr>
        <w:t>dikeluarkan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selama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satu</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tahun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sebesar</w:t>
      </w:r>
      <w:proofErr w:type="spellEnd"/>
      <w:r w:rsidRPr="00E83C39">
        <w:rPr>
          <w:rFonts w:ascii="Arial" w:hAnsi="Arial" w:cs="Arial"/>
          <w:iCs/>
          <w:sz w:val="22"/>
          <w:szCs w:val="22"/>
        </w:rPr>
        <w:t xml:space="preserve"> Rp. 7.721.220.000 dengan </w:t>
      </w:r>
      <w:proofErr w:type="spellStart"/>
      <w:r w:rsidRPr="00E83C39">
        <w:rPr>
          <w:rFonts w:ascii="Arial" w:hAnsi="Arial" w:cs="Arial"/>
          <w:iCs/>
          <w:sz w:val="22"/>
          <w:szCs w:val="22"/>
        </w:rPr>
        <w:t>harga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pokok</w:t>
      </w:r>
      <w:proofErr w:type="spellEnd"/>
      <w:r w:rsidRPr="00E83C39">
        <w:rPr>
          <w:rFonts w:ascii="Arial" w:hAnsi="Arial" w:cs="Arial"/>
          <w:iCs/>
          <w:sz w:val="22"/>
          <w:szCs w:val="22"/>
        </w:rPr>
        <w:t xml:space="preserve"> per unit </w:t>
      </w:r>
      <w:proofErr w:type="spellStart"/>
      <w:r w:rsidRPr="00E83C39">
        <w:rPr>
          <w:rFonts w:ascii="Arial" w:hAnsi="Arial" w:cs="Arial"/>
          <w:iCs/>
          <w:sz w:val="22"/>
          <w:szCs w:val="22"/>
        </w:rPr>
        <w:t>sebesar</w:t>
      </w:r>
      <w:proofErr w:type="spellEnd"/>
      <w:r w:rsidRPr="00E83C39">
        <w:rPr>
          <w:rFonts w:ascii="Arial" w:hAnsi="Arial" w:cs="Arial"/>
          <w:iCs/>
          <w:sz w:val="22"/>
          <w:szCs w:val="22"/>
        </w:rPr>
        <w:t xml:space="preserve"> Rp. 634. </w:t>
      </w:r>
      <w:proofErr w:type="spellStart"/>
      <w:r w:rsidRPr="00E83C39">
        <w:rPr>
          <w:rFonts w:ascii="Arial" w:hAnsi="Arial" w:cs="Arial"/>
          <w:iCs/>
          <w:sz w:val="22"/>
          <w:szCs w:val="22"/>
        </w:rPr>
        <w:t>Sedangkang</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metode</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perusahaan</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harga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pokok</w:t>
      </w:r>
      <w:proofErr w:type="spellEnd"/>
      <w:r w:rsidRPr="00E83C39">
        <w:rPr>
          <w:rFonts w:ascii="Arial" w:hAnsi="Arial" w:cs="Arial"/>
          <w:iCs/>
          <w:sz w:val="22"/>
          <w:szCs w:val="22"/>
        </w:rPr>
        <w:t xml:space="preserve"> per unit </w:t>
      </w:r>
      <w:proofErr w:type="spellStart"/>
      <w:r w:rsidRPr="00E83C39">
        <w:rPr>
          <w:rFonts w:ascii="Arial" w:hAnsi="Arial" w:cs="Arial"/>
          <w:iCs/>
          <w:sz w:val="22"/>
          <w:szCs w:val="22"/>
        </w:rPr>
        <w:t>sebesar</w:t>
      </w:r>
      <w:proofErr w:type="spellEnd"/>
      <w:r w:rsidRPr="00E83C39">
        <w:rPr>
          <w:rFonts w:ascii="Arial" w:hAnsi="Arial" w:cs="Arial"/>
          <w:iCs/>
          <w:sz w:val="22"/>
          <w:szCs w:val="22"/>
        </w:rPr>
        <w:t xml:space="preserve"> Rp. 630. </w:t>
      </w:r>
      <w:proofErr w:type="spellStart"/>
      <w:r w:rsidRPr="00E83C39">
        <w:rPr>
          <w:rFonts w:ascii="Arial" w:hAnsi="Arial" w:cs="Arial"/>
          <w:iCs/>
          <w:sz w:val="22"/>
          <w:szCs w:val="22"/>
        </w:rPr>
        <w:t>Terdapat</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selisih</w:t>
      </w:r>
      <w:proofErr w:type="spellEnd"/>
      <w:r w:rsidRPr="00E83C39">
        <w:rPr>
          <w:rFonts w:ascii="Arial" w:hAnsi="Arial" w:cs="Arial"/>
          <w:iCs/>
          <w:sz w:val="22"/>
          <w:szCs w:val="22"/>
        </w:rPr>
        <w:t xml:space="preserve"> Rp. 4 </w:t>
      </w:r>
      <w:proofErr w:type="spellStart"/>
      <w:r w:rsidRPr="00E83C39">
        <w:rPr>
          <w:rFonts w:ascii="Arial" w:hAnsi="Arial" w:cs="Arial"/>
          <w:iCs/>
          <w:sz w:val="22"/>
          <w:szCs w:val="22"/>
        </w:rPr>
        <w:t>antara</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metode</w:t>
      </w:r>
      <w:proofErr w:type="spellEnd"/>
      <w:r w:rsidRPr="00E83C39">
        <w:rPr>
          <w:rFonts w:ascii="Arial" w:hAnsi="Arial" w:cs="Arial"/>
          <w:iCs/>
          <w:sz w:val="22"/>
          <w:szCs w:val="22"/>
        </w:rPr>
        <w:t xml:space="preserve"> </w:t>
      </w:r>
      <w:r w:rsidRPr="00E83C39">
        <w:rPr>
          <w:rFonts w:ascii="Arial" w:hAnsi="Arial" w:cs="Arial"/>
          <w:i/>
          <w:iCs/>
          <w:sz w:val="22"/>
          <w:szCs w:val="22"/>
        </w:rPr>
        <w:t>full costing</w:t>
      </w:r>
      <w:r w:rsidRPr="00E83C39">
        <w:rPr>
          <w:rFonts w:ascii="Arial" w:hAnsi="Arial" w:cs="Arial"/>
          <w:iCs/>
          <w:sz w:val="22"/>
          <w:szCs w:val="22"/>
        </w:rPr>
        <w:t xml:space="preserve"> dan </w:t>
      </w:r>
      <w:proofErr w:type="spellStart"/>
      <w:r w:rsidRPr="00E83C39">
        <w:rPr>
          <w:rFonts w:ascii="Arial" w:hAnsi="Arial" w:cs="Arial"/>
          <w:iCs/>
          <w:sz w:val="22"/>
          <w:szCs w:val="22"/>
        </w:rPr>
        <w:t>metode</w:t>
      </w:r>
      <w:proofErr w:type="spellEnd"/>
      <w:r w:rsidRPr="00E83C39">
        <w:rPr>
          <w:rFonts w:ascii="Arial" w:hAnsi="Arial" w:cs="Arial"/>
          <w:iCs/>
          <w:sz w:val="22"/>
          <w:szCs w:val="22"/>
        </w:rPr>
        <w:t xml:space="preserve"> </w:t>
      </w:r>
      <w:proofErr w:type="spellStart"/>
      <w:r w:rsidRPr="00E83C39">
        <w:rPr>
          <w:rFonts w:ascii="Arial" w:hAnsi="Arial" w:cs="Arial"/>
          <w:iCs/>
          <w:sz w:val="22"/>
          <w:szCs w:val="22"/>
        </w:rPr>
        <w:t>perusahaan</w:t>
      </w:r>
      <w:proofErr w:type="spellEnd"/>
      <w:r w:rsidRPr="00E83C39">
        <w:rPr>
          <w:rFonts w:ascii="Arial" w:hAnsi="Arial" w:cs="Arial"/>
          <w:iCs/>
          <w:sz w:val="22"/>
          <w:szCs w:val="22"/>
        </w:rPr>
        <w:t>.</w:t>
      </w:r>
    </w:p>
    <w:p w14:paraId="11FA6C3E" w14:textId="6C833B01" w:rsidR="009B5F3F" w:rsidRPr="009B5F3F" w:rsidRDefault="009B5F3F" w:rsidP="009B5F3F">
      <w:pPr>
        <w:jc w:val="both"/>
        <w:rPr>
          <w:rFonts w:ascii="Arial" w:hAnsi="Arial" w:cs="Arial"/>
          <w:iCs/>
          <w:sz w:val="22"/>
          <w:szCs w:val="22"/>
        </w:rPr>
      </w:pPr>
    </w:p>
    <w:p w14:paraId="5F552C82" w14:textId="50B8B8D1" w:rsidR="00156159" w:rsidRPr="002707DD" w:rsidRDefault="009B5F3F" w:rsidP="009B5F3F">
      <w:pPr>
        <w:jc w:val="both"/>
        <w:rPr>
          <w:rFonts w:ascii="Arial" w:hAnsi="Arial" w:cs="Arial"/>
          <w:iCs/>
          <w:sz w:val="22"/>
          <w:szCs w:val="22"/>
        </w:rPr>
      </w:pPr>
      <w:r w:rsidRPr="009B5F3F">
        <w:rPr>
          <w:rFonts w:ascii="Arial" w:hAnsi="Arial" w:cs="Arial"/>
          <w:b/>
          <w:bCs/>
          <w:iCs/>
          <w:sz w:val="22"/>
          <w:szCs w:val="22"/>
        </w:rPr>
        <w:t xml:space="preserve">Kata </w:t>
      </w:r>
      <w:proofErr w:type="spellStart"/>
      <w:r w:rsidRPr="009B5F3F">
        <w:rPr>
          <w:rFonts w:ascii="Arial" w:hAnsi="Arial" w:cs="Arial"/>
          <w:b/>
          <w:bCs/>
          <w:iCs/>
          <w:sz w:val="22"/>
          <w:szCs w:val="22"/>
        </w:rPr>
        <w:t>kunci</w:t>
      </w:r>
      <w:proofErr w:type="spellEnd"/>
      <w:r w:rsidRPr="009B5F3F">
        <w:rPr>
          <w:rFonts w:ascii="Arial" w:hAnsi="Arial" w:cs="Arial"/>
          <w:b/>
          <w:bCs/>
          <w:iCs/>
          <w:sz w:val="22"/>
          <w:szCs w:val="22"/>
        </w:rPr>
        <w:t>:</w:t>
      </w:r>
      <w:r w:rsidRPr="009B5F3F">
        <w:rPr>
          <w:rFonts w:ascii="Arial" w:hAnsi="Arial" w:cs="Arial"/>
          <w:iCs/>
          <w:sz w:val="22"/>
          <w:szCs w:val="22"/>
        </w:rPr>
        <w:t xml:space="preserve"> Harga </w:t>
      </w:r>
      <w:proofErr w:type="spellStart"/>
      <w:r w:rsidRPr="009B5F3F">
        <w:rPr>
          <w:rFonts w:ascii="Arial" w:hAnsi="Arial" w:cs="Arial"/>
          <w:iCs/>
          <w:sz w:val="22"/>
          <w:szCs w:val="22"/>
        </w:rPr>
        <w:t>Pokok</w:t>
      </w:r>
      <w:proofErr w:type="spellEnd"/>
      <w:r w:rsidRPr="009B5F3F">
        <w:rPr>
          <w:rFonts w:ascii="Arial" w:hAnsi="Arial" w:cs="Arial"/>
          <w:iCs/>
          <w:sz w:val="22"/>
          <w:szCs w:val="22"/>
        </w:rPr>
        <w:t xml:space="preserve"> </w:t>
      </w:r>
      <w:proofErr w:type="spellStart"/>
      <w:r w:rsidRPr="009B5F3F">
        <w:rPr>
          <w:rFonts w:ascii="Arial" w:hAnsi="Arial" w:cs="Arial"/>
          <w:iCs/>
          <w:sz w:val="22"/>
          <w:szCs w:val="22"/>
        </w:rPr>
        <w:t>Produksi</w:t>
      </w:r>
      <w:proofErr w:type="spellEnd"/>
      <w:r w:rsidRPr="009B5F3F">
        <w:rPr>
          <w:rFonts w:ascii="Arial" w:hAnsi="Arial" w:cs="Arial"/>
          <w:iCs/>
          <w:sz w:val="22"/>
          <w:szCs w:val="22"/>
        </w:rPr>
        <w:t xml:space="preserve">, </w:t>
      </w:r>
      <w:r w:rsidR="007822EE" w:rsidRPr="007822EE">
        <w:rPr>
          <w:rFonts w:ascii="Arial" w:hAnsi="Arial" w:cs="Arial"/>
          <w:i/>
          <w:iCs/>
          <w:sz w:val="22"/>
          <w:szCs w:val="22"/>
        </w:rPr>
        <w:t>Full costing</w:t>
      </w:r>
      <w:r w:rsidR="00E83C39">
        <w:rPr>
          <w:rFonts w:ascii="Arial" w:hAnsi="Arial" w:cs="Arial"/>
          <w:iCs/>
          <w:sz w:val="22"/>
          <w:szCs w:val="22"/>
        </w:rPr>
        <w:t>.</w:t>
      </w:r>
    </w:p>
    <w:p w14:paraId="46E8B643" w14:textId="77777777" w:rsidR="002707DD" w:rsidRDefault="002707DD" w:rsidP="002707DD">
      <w:pPr>
        <w:jc w:val="both"/>
        <w:rPr>
          <w:rFonts w:ascii="Arial" w:hAnsi="Arial" w:cs="Arial"/>
          <w:b/>
          <w:sz w:val="22"/>
          <w:szCs w:val="22"/>
        </w:rPr>
      </w:pPr>
    </w:p>
    <w:p w14:paraId="240B59D2" w14:textId="1237163E" w:rsidR="002707DD" w:rsidRPr="00FB1E09" w:rsidRDefault="00156159" w:rsidP="00FB1E09">
      <w:pPr>
        <w:jc w:val="both"/>
        <w:rPr>
          <w:rFonts w:ascii="Arial" w:hAnsi="Arial" w:cs="Arial"/>
          <w:b/>
          <w:sz w:val="22"/>
          <w:szCs w:val="22"/>
        </w:rPr>
      </w:pPr>
      <w:r w:rsidRPr="00156159">
        <w:rPr>
          <w:rFonts w:ascii="Arial" w:hAnsi="Arial" w:cs="Arial"/>
          <w:b/>
          <w:sz w:val="22"/>
          <w:szCs w:val="22"/>
        </w:rPr>
        <w:t>PENDAHULUAN</w:t>
      </w:r>
    </w:p>
    <w:p w14:paraId="6617E864" w14:textId="3D6A9646" w:rsidR="002707DD" w:rsidRDefault="009B5F3F" w:rsidP="00FB1E09">
      <w:pPr>
        <w:ind w:firstLine="567"/>
        <w:jc w:val="both"/>
        <w:rPr>
          <w:rFonts w:ascii="Arial" w:hAnsi="Arial" w:cs="Arial"/>
          <w:sz w:val="22"/>
          <w:szCs w:val="22"/>
        </w:rPr>
      </w:pPr>
      <w:r w:rsidRPr="009B5F3F">
        <w:rPr>
          <w:rFonts w:ascii="Arial" w:hAnsi="Arial" w:cs="Arial"/>
          <w:sz w:val="22"/>
          <w:szCs w:val="22"/>
        </w:rPr>
        <w:t xml:space="preserve">UMKM </w:t>
      </w:r>
      <w:proofErr w:type="spellStart"/>
      <w:r w:rsidRPr="009B5F3F">
        <w:rPr>
          <w:rFonts w:ascii="Arial" w:hAnsi="Arial" w:cs="Arial"/>
          <w:sz w:val="22"/>
          <w:szCs w:val="22"/>
        </w:rPr>
        <w:t>menjadi</w:t>
      </w:r>
      <w:proofErr w:type="spellEnd"/>
      <w:r w:rsidRPr="009B5F3F">
        <w:rPr>
          <w:rFonts w:ascii="Arial" w:hAnsi="Arial" w:cs="Arial"/>
          <w:sz w:val="22"/>
          <w:szCs w:val="22"/>
        </w:rPr>
        <w:t xml:space="preserve"> salah </w:t>
      </w:r>
      <w:proofErr w:type="spellStart"/>
      <w:r w:rsidRPr="009B5F3F">
        <w:rPr>
          <w:rFonts w:ascii="Arial" w:hAnsi="Arial" w:cs="Arial"/>
          <w:sz w:val="22"/>
          <w:szCs w:val="22"/>
        </w:rPr>
        <w:t>satu</w:t>
      </w:r>
      <w:proofErr w:type="spellEnd"/>
      <w:r w:rsidRPr="009B5F3F">
        <w:rPr>
          <w:rFonts w:ascii="Arial" w:hAnsi="Arial" w:cs="Arial"/>
          <w:sz w:val="22"/>
          <w:szCs w:val="22"/>
        </w:rPr>
        <w:t xml:space="preserve"> </w:t>
      </w:r>
      <w:proofErr w:type="spellStart"/>
      <w:r w:rsidRPr="009B5F3F">
        <w:rPr>
          <w:rFonts w:ascii="Arial" w:hAnsi="Arial" w:cs="Arial"/>
          <w:sz w:val="22"/>
          <w:szCs w:val="22"/>
        </w:rPr>
        <w:t>industri</w:t>
      </w:r>
      <w:proofErr w:type="spellEnd"/>
      <w:r w:rsidRPr="009B5F3F">
        <w:rPr>
          <w:rFonts w:ascii="Arial" w:hAnsi="Arial" w:cs="Arial"/>
          <w:sz w:val="22"/>
          <w:szCs w:val="22"/>
        </w:rPr>
        <w:t xml:space="preserve"> yang </w:t>
      </w:r>
      <w:proofErr w:type="spellStart"/>
      <w:r w:rsidRPr="009B5F3F">
        <w:rPr>
          <w:rFonts w:ascii="Arial" w:hAnsi="Arial" w:cs="Arial"/>
          <w:sz w:val="22"/>
          <w:szCs w:val="22"/>
        </w:rPr>
        <w:t>bersaing</w:t>
      </w:r>
      <w:proofErr w:type="spellEnd"/>
      <w:r w:rsidRPr="009B5F3F">
        <w:rPr>
          <w:rFonts w:ascii="Arial" w:hAnsi="Arial" w:cs="Arial"/>
          <w:sz w:val="22"/>
          <w:szCs w:val="22"/>
        </w:rPr>
        <w:t xml:space="preserve"> untuk </w:t>
      </w:r>
      <w:proofErr w:type="spellStart"/>
      <w:r w:rsidRPr="009B5F3F">
        <w:rPr>
          <w:rFonts w:ascii="Arial" w:hAnsi="Arial" w:cs="Arial"/>
          <w:sz w:val="22"/>
          <w:szCs w:val="22"/>
        </w:rPr>
        <w:t>mendongkrak</w:t>
      </w:r>
      <w:proofErr w:type="spellEnd"/>
      <w:r w:rsidRPr="009B5F3F">
        <w:rPr>
          <w:rFonts w:ascii="Arial" w:hAnsi="Arial" w:cs="Arial"/>
          <w:sz w:val="22"/>
          <w:szCs w:val="22"/>
        </w:rPr>
        <w:t xml:space="preserve"> </w:t>
      </w:r>
      <w:proofErr w:type="spellStart"/>
      <w:r w:rsidR="00FB1E09">
        <w:rPr>
          <w:rFonts w:ascii="Arial" w:hAnsi="Arial" w:cs="Arial"/>
          <w:sz w:val="22"/>
          <w:szCs w:val="22"/>
        </w:rPr>
        <w:t>perekonomian</w:t>
      </w:r>
      <w:proofErr w:type="spellEnd"/>
      <w:r w:rsidRPr="009B5F3F">
        <w:rPr>
          <w:rFonts w:ascii="Arial" w:hAnsi="Arial" w:cs="Arial"/>
          <w:sz w:val="22"/>
          <w:szCs w:val="22"/>
        </w:rPr>
        <w:t xml:space="preserve"> Indonesia, </w:t>
      </w:r>
      <w:proofErr w:type="spellStart"/>
      <w:r w:rsidRPr="009B5F3F">
        <w:rPr>
          <w:rFonts w:ascii="Arial" w:hAnsi="Arial" w:cs="Arial"/>
          <w:sz w:val="22"/>
          <w:szCs w:val="22"/>
        </w:rPr>
        <w:t>dalam</w:t>
      </w:r>
      <w:proofErr w:type="spellEnd"/>
      <w:r w:rsidRPr="009B5F3F">
        <w:rPr>
          <w:rFonts w:ascii="Arial" w:hAnsi="Arial" w:cs="Arial"/>
          <w:sz w:val="22"/>
          <w:szCs w:val="22"/>
        </w:rPr>
        <w:t xml:space="preserve"> </w:t>
      </w:r>
      <w:proofErr w:type="spellStart"/>
      <w:r w:rsidRPr="009B5F3F">
        <w:rPr>
          <w:rFonts w:ascii="Arial" w:hAnsi="Arial" w:cs="Arial"/>
          <w:sz w:val="22"/>
          <w:szCs w:val="22"/>
        </w:rPr>
        <w:t>pembangunan</w:t>
      </w:r>
      <w:proofErr w:type="spellEnd"/>
      <w:r w:rsidRPr="009B5F3F">
        <w:rPr>
          <w:rFonts w:ascii="Arial" w:hAnsi="Arial" w:cs="Arial"/>
          <w:sz w:val="22"/>
          <w:szCs w:val="22"/>
        </w:rPr>
        <w:t xml:space="preserve"> </w:t>
      </w:r>
      <w:proofErr w:type="spellStart"/>
      <w:r w:rsidRPr="009B5F3F">
        <w:rPr>
          <w:rFonts w:ascii="Arial" w:hAnsi="Arial" w:cs="Arial"/>
          <w:sz w:val="22"/>
          <w:szCs w:val="22"/>
        </w:rPr>
        <w:t>ekonomi</w:t>
      </w:r>
      <w:proofErr w:type="spellEnd"/>
      <w:r w:rsidRPr="009B5F3F">
        <w:rPr>
          <w:rFonts w:ascii="Arial" w:hAnsi="Arial" w:cs="Arial"/>
          <w:sz w:val="22"/>
          <w:szCs w:val="22"/>
        </w:rPr>
        <w:t xml:space="preserve"> Indonesia, </w:t>
      </w:r>
      <w:proofErr w:type="spellStart"/>
      <w:r w:rsidRPr="009B5F3F">
        <w:rPr>
          <w:rFonts w:ascii="Arial" w:hAnsi="Arial" w:cs="Arial"/>
          <w:sz w:val="22"/>
          <w:szCs w:val="22"/>
        </w:rPr>
        <w:t>khususnya</w:t>
      </w:r>
      <w:proofErr w:type="spellEnd"/>
      <w:r w:rsidRPr="009B5F3F">
        <w:rPr>
          <w:rFonts w:ascii="Arial" w:hAnsi="Arial" w:cs="Arial"/>
          <w:sz w:val="22"/>
          <w:szCs w:val="22"/>
        </w:rPr>
        <w:t xml:space="preserve"> </w:t>
      </w:r>
      <w:proofErr w:type="spellStart"/>
      <w:r w:rsidRPr="009B5F3F">
        <w:rPr>
          <w:rFonts w:ascii="Arial" w:hAnsi="Arial" w:cs="Arial"/>
          <w:sz w:val="22"/>
          <w:szCs w:val="22"/>
        </w:rPr>
        <w:t>menyediakan</w:t>
      </w:r>
      <w:proofErr w:type="spellEnd"/>
      <w:r w:rsidRPr="009B5F3F">
        <w:rPr>
          <w:rFonts w:ascii="Arial" w:hAnsi="Arial" w:cs="Arial"/>
          <w:sz w:val="22"/>
          <w:szCs w:val="22"/>
        </w:rPr>
        <w:t xml:space="preserve"> </w:t>
      </w:r>
      <w:proofErr w:type="spellStart"/>
      <w:r w:rsidRPr="009B5F3F">
        <w:rPr>
          <w:rFonts w:ascii="Arial" w:hAnsi="Arial" w:cs="Arial"/>
          <w:sz w:val="22"/>
          <w:szCs w:val="22"/>
        </w:rPr>
        <w:t>lapangan</w:t>
      </w:r>
      <w:proofErr w:type="spellEnd"/>
      <w:r w:rsidRPr="009B5F3F">
        <w:rPr>
          <w:rFonts w:ascii="Arial" w:hAnsi="Arial" w:cs="Arial"/>
          <w:sz w:val="22"/>
          <w:szCs w:val="22"/>
        </w:rPr>
        <w:t xml:space="preserve"> </w:t>
      </w:r>
      <w:proofErr w:type="spellStart"/>
      <w:r w:rsidRPr="009B5F3F">
        <w:rPr>
          <w:rFonts w:ascii="Arial" w:hAnsi="Arial" w:cs="Arial"/>
          <w:sz w:val="22"/>
          <w:szCs w:val="22"/>
        </w:rPr>
        <w:t>pekerjaan</w:t>
      </w:r>
      <w:proofErr w:type="spellEnd"/>
      <w:r w:rsidRPr="009B5F3F">
        <w:rPr>
          <w:rFonts w:ascii="Arial" w:hAnsi="Arial" w:cs="Arial"/>
          <w:sz w:val="22"/>
          <w:szCs w:val="22"/>
        </w:rPr>
        <w:t xml:space="preserve"> </w:t>
      </w:r>
      <w:r w:rsidR="00CD55FA">
        <w:rPr>
          <w:rFonts w:ascii="Arial" w:hAnsi="Arial" w:cs="Arial"/>
          <w:sz w:val="22"/>
          <w:szCs w:val="22"/>
        </w:rPr>
        <w:fldChar w:fldCharType="begin" w:fldLock="1"/>
      </w:r>
      <w:r w:rsidR="003E1F1E">
        <w:rPr>
          <w:rFonts w:ascii="Arial" w:hAnsi="Arial" w:cs="Arial"/>
          <w:sz w:val="22"/>
          <w:szCs w:val="22"/>
        </w:rPr>
        <w:instrText>ADDIN CSL_CITATION {"citationItems":[{"id":"ITEM-1","itemData":{"abstract":"Tujuan dari penelitian ini adalah untuk mengetahui perhitungan Harga Pokok Produksi dengan metode full costing pada RM Ayam Goreng Krispy Dahar. Jenis penelitian yang dilakukan adalah kualitatif. Penelitian ini dilakukan terhadap Usaha RM Ayam Krispy Dahar disertai dengan pengumpulan data selama periode tertentu. perhitungan harga pokok produksi pada rm ayam goreng krispy dahar untuk bulan april, mei dan juni di dapatkan selisih harga pokok produksi Rp.329,60 untuk bulan april, Rp. 296,64 untuk bulan mei dan juni hal ini disebabkan karena perusahaan tidak menghitung biaya penyusutan dan biaya transportasi sedangkan medote full costing menghitung biaya penyusutan dan biaya transportasi sebagai biaya overhead pabrik. Kata Kunci : harga pokok produksi,, metode full costing","author":[{"dropping-particle":"","family":"Pomantow","given":"Lucky","non-dropping-particle":"","parse-names":false,"suffix":""},{"dropping-particle":"","family":"Tinangon","given":"Jantje","non-dropping-particle":"","parse-names":false,"suffix":""},{"dropping-particle":"","family":"Runtu","given":"Treesje","non-dropping-particle":"","parse-names":false,"suffix":""}],"container-title":"Jurnal EMBA","id":"ITEM-1","issue":"3","issued":{"date-parts":[["2021"]]},"page":"843-852","title":"Perhitungan Harga Pokok Produksi Dengan Menggunakan Metode Full Costing Pada RM. Ayam Goreng Krispy Dahar","type":"article-journal","volume":"9"},"uris":["http://www.mendeley.com/documents/?uuid=01499a66-6cd6-44ec-bca5-677481f602e0"]}],"mendeley":{"formattedCitation":"(Pomantow et al., 2021)","plainTextFormattedCitation":"(Pomantow et al., 2021)","previouslyFormattedCitation":"(Pomantow et al., 2021)"},"properties":{"noteIndex":0},"schema":"https://github.com/citation-style-language/schema/raw/master/csl-citation.json"}</w:instrText>
      </w:r>
      <w:r w:rsidR="00CD55FA">
        <w:rPr>
          <w:rFonts w:ascii="Arial" w:hAnsi="Arial" w:cs="Arial"/>
          <w:sz w:val="22"/>
          <w:szCs w:val="22"/>
        </w:rPr>
        <w:fldChar w:fldCharType="separate"/>
      </w:r>
      <w:r w:rsidR="003E1F1E" w:rsidRPr="003E1F1E">
        <w:rPr>
          <w:rFonts w:ascii="Arial" w:hAnsi="Arial" w:cs="Arial"/>
          <w:noProof/>
          <w:sz w:val="22"/>
          <w:szCs w:val="22"/>
        </w:rPr>
        <w:t>(Pomantow et al., 2021)</w:t>
      </w:r>
      <w:r w:rsidR="00CD55FA">
        <w:rPr>
          <w:rFonts w:ascii="Arial" w:hAnsi="Arial" w:cs="Arial"/>
          <w:sz w:val="22"/>
          <w:szCs w:val="22"/>
        </w:rPr>
        <w:fldChar w:fldCharType="end"/>
      </w:r>
      <w:r w:rsidRPr="009B5F3F">
        <w:rPr>
          <w:rFonts w:ascii="Arial" w:hAnsi="Arial" w:cs="Arial"/>
          <w:sz w:val="22"/>
          <w:szCs w:val="22"/>
        </w:rPr>
        <w:t xml:space="preserve">. UMKM </w:t>
      </w:r>
      <w:proofErr w:type="spellStart"/>
      <w:r w:rsidRPr="009B5F3F">
        <w:rPr>
          <w:rFonts w:ascii="Arial" w:hAnsi="Arial" w:cs="Arial"/>
          <w:sz w:val="22"/>
          <w:szCs w:val="22"/>
        </w:rPr>
        <w:t>diatur</w:t>
      </w:r>
      <w:proofErr w:type="spellEnd"/>
      <w:r w:rsidRPr="009B5F3F">
        <w:rPr>
          <w:rFonts w:ascii="Arial" w:hAnsi="Arial" w:cs="Arial"/>
          <w:sz w:val="22"/>
          <w:szCs w:val="22"/>
        </w:rPr>
        <w:t xml:space="preserve"> </w:t>
      </w:r>
      <w:proofErr w:type="spellStart"/>
      <w:r w:rsidRPr="009B5F3F">
        <w:rPr>
          <w:rFonts w:ascii="Arial" w:hAnsi="Arial" w:cs="Arial"/>
          <w:sz w:val="22"/>
          <w:szCs w:val="22"/>
        </w:rPr>
        <w:t>dalam</w:t>
      </w:r>
      <w:proofErr w:type="spellEnd"/>
      <w:r w:rsidRPr="009B5F3F">
        <w:rPr>
          <w:rFonts w:ascii="Arial" w:hAnsi="Arial" w:cs="Arial"/>
          <w:sz w:val="22"/>
          <w:szCs w:val="22"/>
        </w:rPr>
        <w:t xml:space="preserve"> UU 20 Tahun 2008 untuk </w:t>
      </w:r>
      <w:proofErr w:type="spellStart"/>
      <w:r w:rsidRPr="009B5F3F">
        <w:rPr>
          <w:rFonts w:ascii="Arial" w:hAnsi="Arial" w:cs="Arial"/>
          <w:sz w:val="22"/>
          <w:szCs w:val="22"/>
        </w:rPr>
        <w:t>mewujudkan</w:t>
      </w:r>
      <w:proofErr w:type="spellEnd"/>
      <w:r w:rsidRPr="009B5F3F">
        <w:rPr>
          <w:rFonts w:ascii="Arial" w:hAnsi="Arial" w:cs="Arial"/>
          <w:sz w:val="22"/>
          <w:szCs w:val="22"/>
        </w:rPr>
        <w:t xml:space="preserve"> </w:t>
      </w:r>
      <w:proofErr w:type="spellStart"/>
      <w:r w:rsidRPr="009B5F3F">
        <w:rPr>
          <w:rFonts w:ascii="Arial" w:hAnsi="Arial" w:cs="Arial"/>
          <w:sz w:val="22"/>
          <w:szCs w:val="22"/>
        </w:rPr>
        <w:t>struktur</w:t>
      </w:r>
      <w:proofErr w:type="spellEnd"/>
      <w:r w:rsidRPr="009B5F3F">
        <w:rPr>
          <w:rFonts w:ascii="Arial" w:hAnsi="Arial" w:cs="Arial"/>
          <w:sz w:val="22"/>
          <w:szCs w:val="22"/>
        </w:rPr>
        <w:t xml:space="preserve"> </w:t>
      </w:r>
      <w:proofErr w:type="spellStart"/>
      <w:r w:rsidRPr="009B5F3F">
        <w:rPr>
          <w:rFonts w:ascii="Arial" w:hAnsi="Arial" w:cs="Arial"/>
          <w:sz w:val="22"/>
          <w:szCs w:val="22"/>
        </w:rPr>
        <w:t>perekonomian</w:t>
      </w:r>
      <w:proofErr w:type="spellEnd"/>
      <w:r w:rsidRPr="009B5F3F">
        <w:rPr>
          <w:rFonts w:ascii="Arial" w:hAnsi="Arial" w:cs="Arial"/>
          <w:sz w:val="22"/>
          <w:szCs w:val="22"/>
        </w:rPr>
        <w:t xml:space="preserve"> </w:t>
      </w:r>
      <w:proofErr w:type="spellStart"/>
      <w:r w:rsidRPr="009B5F3F">
        <w:rPr>
          <w:rFonts w:ascii="Arial" w:hAnsi="Arial" w:cs="Arial"/>
          <w:sz w:val="22"/>
          <w:szCs w:val="22"/>
        </w:rPr>
        <w:t>nasional</w:t>
      </w:r>
      <w:proofErr w:type="spellEnd"/>
      <w:r w:rsidRPr="009B5F3F">
        <w:rPr>
          <w:rFonts w:ascii="Arial" w:hAnsi="Arial" w:cs="Arial"/>
          <w:sz w:val="22"/>
          <w:szCs w:val="22"/>
        </w:rPr>
        <w:t xml:space="preserve"> yang </w:t>
      </w:r>
      <w:proofErr w:type="spellStart"/>
      <w:r w:rsidRPr="009B5F3F">
        <w:rPr>
          <w:rFonts w:ascii="Arial" w:hAnsi="Arial" w:cs="Arial"/>
          <w:sz w:val="22"/>
          <w:szCs w:val="22"/>
        </w:rPr>
        <w:t>seimbang</w:t>
      </w:r>
      <w:proofErr w:type="spellEnd"/>
      <w:r w:rsidRPr="009B5F3F">
        <w:rPr>
          <w:rFonts w:ascii="Arial" w:hAnsi="Arial" w:cs="Arial"/>
          <w:sz w:val="22"/>
          <w:szCs w:val="22"/>
        </w:rPr>
        <w:t xml:space="preserve">, </w:t>
      </w:r>
      <w:proofErr w:type="spellStart"/>
      <w:r w:rsidRPr="009B5F3F">
        <w:rPr>
          <w:rFonts w:ascii="Arial" w:hAnsi="Arial" w:cs="Arial"/>
          <w:sz w:val="22"/>
          <w:szCs w:val="22"/>
        </w:rPr>
        <w:t>berkembang</w:t>
      </w:r>
      <w:proofErr w:type="spellEnd"/>
      <w:r w:rsidRPr="009B5F3F">
        <w:rPr>
          <w:rFonts w:ascii="Arial" w:hAnsi="Arial" w:cs="Arial"/>
          <w:sz w:val="22"/>
          <w:szCs w:val="22"/>
        </w:rPr>
        <w:t xml:space="preserve">, dan </w:t>
      </w:r>
      <w:proofErr w:type="spellStart"/>
      <w:r w:rsidRPr="009B5F3F">
        <w:rPr>
          <w:rFonts w:ascii="Arial" w:hAnsi="Arial" w:cs="Arial"/>
          <w:sz w:val="22"/>
          <w:szCs w:val="22"/>
        </w:rPr>
        <w:t>berkeadilan</w:t>
      </w:r>
      <w:proofErr w:type="spellEnd"/>
      <w:r w:rsidRPr="009B5F3F">
        <w:rPr>
          <w:rFonts w:ascii="Arial" w:hAnsi="Arial" w:cs="Arial"/>
          <w:sz w:val="22"/>
          <w:szCs w:val="22"/>
        </w:rPr>
        <w:t xml:space="preserve">, </w:t>
      </w:r>
      <w:proofErr w:type="spellStart"/>
      <w:r w:rsidRPr="009B5F3F">
        <w:rPr>
          <w:rFonts w:ascii="Arial" w:hAnsi="Arial" w:cs="Arial"/>
          <w:sz w:val="22"/>
          <w:szCs w:val="22"/>
        </w:rPr>
        <w:t>menumbuhkan</w:t>
      </w:r>
      <w:proofErr w:type="spellEnd"/>
      <w:r w:rsidRPr="009B5F3F">
        <w:rPr>
          <w:rFonts w:ascii="Arial" w:hAnsi="Arial" w:cs="Arial"/>
          <w:sz w:val="22"/>
          <w:szCs w:val="22"/>
        </w:rPr>
        <w:t xml:space="preserve"> dan </w:t>
      </w:r>
      <w:proofErr w:type="spellStart"/>
      <w:r w:rsidRPr="009B5F3F">
        <w:rPr>
          <w:rFonts w:ascii="Arial" w:hAnsi="Arial" w:cs="Arial"/>
          <w:sz w:val="22"/>
          <w:szCs w:val="22"/>
        </w:rPr>
        <w:t>mengembangkan</w:t>
      </w:r>
      <w:proofErr w:type="spellEnd"/>
      <w:r w:rsidRPr="009B5F3F">
        <w:rPr>
          <w:rFonts w:ascii="Arial" w:hAnsi="Arial" w:cs="Arial"/>
          <w:sz w:val="22"/>
          <w:szCs w:val="22"/>
        </w:rPr>
        <w:t xml:space="preserve"> </w:t>
      </w:r>
      <w:proofErr w:type="spellStart"/>
      <w:r w:rsidRPr="009B5F3F">
        <w:rPr>
          <w:rFonts w:ascii="Arial" w:hAnsi="Arial" w:cs="Arial"/>
          <w:sz w:val="22"/>
          <w:szCs w:val="22"/>
        </w:rPr>
        <w:t>kemampuan</w:t>
      </w:r>
      <w:proofErr w:type="spellEnd"/>
      <w:r w:rsidRPr="009B5F3F">
        <w:rPr>
          <w:rFonts w:ascii="Arial" w:hAnsi="Arial" w:cs="Arial"/>
          <w:sz w:val="22"/>
          <w:szCs w:val="22"/>
        </w:rPr>
        <w:t xml:space="preserve"> UMKM </w:t>
      </w:r>
      <w:proofErr w:type="spellStart"/>
      <w:r w:rsidRPr="009B5F3F">
        <w:rPr>
          <w:rFonts w:ascii="Arial" w:hAnsi="Arial" w:cs="Arial"/>
          <w:sz w:val="22"/>
          <w:szCs w:val="22"/>
        </w:rPr>
        <w:t>menjadi</w:t>
      </w:r>
      <w:proofErr w:type="spellEnd"/>
      <w:r w:rsidRPr="009B5F3F">
        <w:rPr>
          <w:rFonts w:ascii="Arial" w:hAnsi="Arial" w:cs="Arial"/>
          <w:sz w:val="22"/>
          <w:szCs w:val="22"/>
        </w:rPr>
        <w:t xml:space="preserve"> </w:t>
      </w:r>
      <w:proofErr w:type="spellStart"/>
      <w:r w:rsidRPr="009B5F3F">
        <w:rPr>
          <w:rFonts w:ascii="Arial" w:hAnsi="Arial" w:cs="Arial"/>
          <w:sz w:val="22"/>
          <w:szCs w:val="22"/>
        </w:rPr>
        <w:t>usaha</w:t>
      </w:r>
      <w:proofErr w:type="spellEnd"/>
      <w:r w:rsidRPr="009B5F3F">
        <w:rPr>
          <w:rFonts w:ascii="Arial" w:hAnsi="Arial" w:cs="Arial"/>
          <w:sz w:val="22"/>
          <w:szCs w:val="22"/>
        </w:rPr>
        <w:t xml:space="preserve"> yang </w:t>
      </w:r>
      <w:proofErr w:type="spellStart"/>
      <w:r w:rsidRPr="009B5F3F">
        <w:rPr>
          <w:rFonts w:ascii="Arial" w:hAnsi="Arial" w:cs="Arial"/>
          <w:sz w:val="22"/>
          <w:szCs w:val="22"/>
        </w:rPr>
        <w:t>tangguh</w:t>
      </w:r>
      <w:proofErr w:type="spellEnd"/>
      <w:r w:rsidRPr="009B5F3F">
        <w:rPr>
          <w:rFonts w:ascii="Arial" w:hAnsi="Arial" w:cs="Arial"/>
          <w:sz w:val="22"/>
          <w:szCs w:val="22"/>
        </w:rPr>
        <w:t xml:space="preserve">, </w:t>
      </w:r>
      <w:proofErr w:type="spellStart"/>
      <w:r w:rsidRPr="009B5F3F">
        <w:rPr>
          <w:rFonts w:ascii="Arial" w:hAnsi="Arial" w:cs="Arial"/>
          <w:sz w:val="22"/>
          <w:szCs w:val="22"/>
        </w:rPr>
        <w:t>mandiri</w:t>
      </w:r>
      <w:proofErr w:type="spellEnd"/>
      <w:r w:rsidRPr="009B5F3F">
        <w:rPr>
          <w:rFonts w:ascii="Arial" w:hAnsi="Arial" w:cs="Arial"/>
          <w:sz w:val="22"/>
          <w:szCs w:val="22"/>
        </w:rPr>
        <w:t xml:space="preserve">, dan </w:t>
      </w:r>
      <w:proofErr w:type="spellStart"/>
      <w:r w:rsidRPr="009B5F3F">
        <w:rPr>
          <w:rFonts w:ascii="Arial" w:hAnsi="Arial" w:cs="Arial"/>
          <w:sz w:val="22"/>
          <w:szCs w:val="22"/>
        </w:rPr>
        <w:t>meningkatkan</w:t>
      </w:r>
      <w:proofErr w:type="spellEnd"/>
      <w:r w:rsidRPr="009B5F3F">
        <w:rPr>
          <w:rFonts w:ascii="Arial" w:hAnsi="Arial" w:cs="Arial"/>
          <w:sz w:val="22"/>
          <w:szCs w:val="22"/>
        </w:rPr>
        <w:t xml:space="preserve"> </w:t>
      </w:r>
      <w:proofErr w:type="spellStart"/>
      <w:r w:rsidRPr="009B5F3F">
        <w:rPr>
          <w:rFonts w:ascii="Arial" w:hAnsi="Arial" w:cs="Arial"/>
          <w:sz w:val="22"/>
          <w:szCs w:val="22"/>
        </w:rPr>
        <w:t>peran</w:t>
      </w:r>
      <w:proofErr w:type="spellEnd"/>
      <w:r w:rsidRPr="009B5F3F">
        <w:rPr>
          <w:rFonts w:ascii="Arial" w:hAnsi="Arial" w:cs="Arial"/>
          <w:sz w:val="22"/>
          <w:szCs w:val="22"/>
        </w:rPr>
        <w:t xml:space="preserve"> UMKM </w:t>
      </w:r>
      <w:proofErr w:type="spellStart"/>
      <w:r w:rsidRPr="009B5F3F">
        <w:rPr>
          <w:rFonts w:ascii="Arial" w:hAnsi="Arial" w:cs="Arial"/>
          <w:sz w:val="22"/>
          <w:szCs w:val="22"/>
        </w:rPr>
        <w:t>dalam</w:t>
      </w:r>
      <w:proofErr w:type="spellEnd"/>
      <w:r w:rsidRPr="009B5F3F">
        <w:rPr>
          <w:rFonts w:ascii="Arial" w:hAnsi="Arial" w:cs="Arial"/>
          <w:sz w:val="22"/>
          <w:szCs w:val="22"/>
        </w:rPr>
        <w:t xml:space="preserve"> </w:t>
      </w:r>
      <w:proofErr w:type="spellStart"/>
      <w:r w:rsidRPr="009B5F3F">
        <w:rPr>
          <w:rFonts w:ascii="Arial" w:hAnsi="Arial" w:cs="Arial"/>
          <w:sz w:val="22"/>
          <w:szCs w:val="22"/>
        </w:rPr>
        <w:t>pembangunan</w:t>
      </w:r>
      <w:proofErr w:type="spellEnd"/>
      <w:r w:rsidRPr="009B5F3F">
        <w:rPr>
          <w:rFonts w:ascii="Arial" w:hAnsi="Arial" w:cs="Arial"/>
          <w:sz w:val="22"/>
          <w:szCs w:val="22"/>
        </w:rPr>
        <w:t xml:space="preserve"> </w:t>
      </w:r>
      <w:proofErr w:type="spellStart"/>
      <w:r w:rsidRPr="009B5F3F">
        <w:rPr>
          <w:rFonts w:ascii="Arial" w:hAnsi="Arial" w:cs="Arial"/>
          <w:sz w:val="22"/>
          <w:szCs w:val="22"/>
        </w:rPr>
        <w:t>daerah</w:t>
      </w:r>
      <w:proofErr w:type="spellEnd"/>
      <w:r w:rsidRPr="009B5F3F">
        <w:rPr>
          <w:rFonts w:ascii="Arial" w:hAnsi="Arial" w:cs="Arial"/>
          <w:sz w:val="22"/>
          <w:szCs w:val="22"/>
        </w:rPr>
        <w:t xml:space="preserve">, </w:t>
      </w:r>
      <w:proofErr w:type="spellStart"/>
      <w:r w:rsidRPr="009B5F3F">
        <w:rPr>
          <w:rFonts w:ascii="Arial" w:hAnsi="Arial" w:cs="Arial"/>
          <w:sz w:val="22"/>
          <w:szCs w:val="22"/>
        </w:rPr>
        <w:t>penciptaan</w:t>
      </w:r>
      <w:proofErr w:type="spellEnd"/>
      <w:r w:rsidRPr="009B5F3F">
        <w:rPr>
          <w:rFonts w:ascii="Arial" w:hAnsi="Arial" w:cs="Arial"/>
          <w:sz w:val="22"/>
          <w:szCs w:val="22"/>
        </w:rPr>
        <w:t xml:space="preserve"> </w:t>
      </w:r>
      <w:proofErr w:type="spellStart"/>
      <w:r w:rsidRPr="009B5F3F">
        <w:rPr>
          <w:rFonts w:ascii="Arial" w:hAnsi="Arial" w:cs="Arial"/>
          <w:sz w:val="22"/>
          <w:szCs w:val="22"/>
        </w:rPr>
        <w:t>lapangan</w:t>
      </w:r>
      <w:proofErr w:type="spellEnd"/>
      <w:r w:rsidRPr="009B5F3F">
        <w:rPr>
          <w:rFonts w:ascii="Arial" w:hAnsi="Arial" w:cs="Arial"/>
          <w:sz w:val="22"/>
          <w:szCs w:val="22"/>
        </w:rPr>
        <w:t xml:space="preserve"> </w:t>
      </w:r>
      <w:proofErr w:type="spellStart"/>
      <w:r w:rsidRPr="009B5F3F">
        <w:rPr>
          <w:rFonts w:ascii="Arial" w:hAnsi="Arial" w:cs="Arial"/>
          <w:sz w:val="22"/>
          <w:szCs w:val="22"/>
        </w:rPr>
        <w:t>kerja</w:t>
      </w:r>
      <w:proofErr w:type="spellEnd"/>
      <w:r w:rsidRPr="009B5F3F">
        <w:rPr>
          <w:rFonts w:ascii="Arial" w:hAnsi="Arial" w:cs="Arial"/>
          <w:sz w:val="22"/>
          <w:szCs w:val="22"/>
        </w:rPr>
        <w:t xml:space="preserve">, </w:t>
      </w:r>
      <w:proofErr w:type="spellStart"/>
      <w:r w:rsidRPr="009B5F3F">
        <w:rPr>
          <w:rFonts w:ascii="Arial" w:hAnsi="Arial" w:cs="Arial"/>
          <w:sz w:val="22"/>
          <w:szCs w:val="22"/>
        </w:rPr>
        <w:t>pemerataan</w:t>
      </w:r>
      <w:proofErr w:type="spellEnd"/>
      <w:r w:rsidRPr="009B5F3F">
        <w:rPr>
          <w:rFonts w:ascii="Arial" w:hAnsi="Arial" w:cs="Arial"/>
          <w:sz w:val="22"/>
          <w:szCs w:val="22"/>
        </w:rPr>
        <w:t xml:space="preserve"> </w:t>
      </w:r>
      <w:proofErr w:type="spellStart"/>
      <w:r w:rsidRPr="009B5F3F">
        <w:rPr>
          <w:rFonts w:ascii="Arial" w:hAnsi="Arial" w:cs="Arial"/>
          <w:sz w:val="22"/>
          <w:szCs w:val="22"/>
        </w:rPr>
        <w:t>pendapatan</w:t>
      </w:r>
      <w:proofErr w:type="spellEnd"/>
      <w:r w:rsidRPr="009B5F3F">
        <w:rPr>
          <w:rFonts w:ascii="Arial" w:hAnsi="Arial" w:cs="Arial"/>
          <w:sz w:val="22"/>
          <w:szCs w:val="22"/>
        </w:rPr>
        <w:t xml:space="preserve">, </w:t>
      </w:r>
      <w:proofErr w:type="spellStart"/>
      <w:r w:rsidRPr="009B5F3F">
        <w:rPr>
          <w:rFonts w:ascii="Arial" w:hAnsi="Arial" w:cs="Arial"/>
          <w:sz w:val="22"/>
          <w:szCs w:val="22"/>
        </w:rPr>
        <w:t>pertumbuhan</w:t>
      </w:r>
      <w:proofErr w:type="spellEnd"/>
      <w:r w:rsidRPr="009B5F3F">
        <w:rPr>
          <w:rFonts w:ascii="Arial" w:hAnsi="Arial" w:cs="Arial"/>
          <w:sz w:val="22"/>
          <w:szCs w:val="22"/>
        </w:rPr>
        <w:t xml:space="preserve"> </w:t>
      </w:r>
      <w:proofErr w:type="spellStart"/>
      <w:r w:rsidRPr="009B5F3F">
        <w:rPr>
          <w:rFonts w:ascii="Arial" w:hAnsi="Arial" w:cs="Arial"/>
          <w:sz w:val="22"/>
          <w:szCs w:val="22"/>
        </w:rPr>
        <w:t>ekonomi</w:t>
      </w:r>
      <w:proofErr w:type="spellEnd"/>
      <w:r w:rsidRPr="009B5F3F">
        <w:rPr>
          <w:rFonts w:ascii="Arial" w:hAnsi="Arial" w:cs="Arial"/>
          <w:sz w:val="22"/>
          <w:szCs w:val="22"/>
        </w:rPr>
        <w:t xml:space="preserve">, dan </w:t>
      </w:r>
      <w:proofErr w:type="spellStart"/>
      <w:r w:rsidRPr="009B5F3F">
        <w:rPr>
          <w:rFonts w:ascii="Arial" w:hAnsi="Arial" w:cs="Arial"/>
          <w:sz w:val="22"/>
          <w:szCs w:val="22"/>
        </w:rPr>
        <w:t>pengentasan</w:t>
      </w:r>
      <w:proofErr w:type="spellEnd"/>
      <w:r w:rsidRPr="009B5F3F">
        <w:rPr>
          <w:rFonts w:ascii="Arial" w:hAnsi="Arial" w:cs="Arial"/>
          <w:sz w:val="22"/>
          <w:szCs w:val="22"/>
        </w:rPr>
        <w:t xml:space="preserve"> rakyat </w:t>
      </w:r>
      <w:proofErr w:type="spellStart"/>
      <w:r w:rsidRPr="009B5F3F">
        <w:rPr>
          <w:rFonts w:ascii="Arial" w:hAnsi="Arial" w:cs="Arial"/>
          <w:sz w:val="22"/>
          <w:szCs w:val="22"/>
        </w:rPr>
        <w:t>dari</w:t>
      </w:r>
      <w:proofErr w:type="spellEnd"/>
      <w:r w:rsidRPr="009B5F3F">
        <w:rPr>
          <w:rFonts w:ascii="Arial" w:hAnsi="Arial" w:cs="Arial"/>
          <w:sz w:val="22"/>
          <w:szCs w:val="22"/>
        </w:rPr>
        <w:t xml:space="preserve"> </w:t>
      </w:r>
      <w:proofErr w:type="spellStart"/>
      <w:r w:rsidRPr="009B5F3F">
        <w:rPr>
          <w:rFonts w:ascii="Arial" w:hAnsi="Arial" w:cs="Arial"/>
          <w:sz w:val="22"/>
          <w:szCs w:val="22"/>
        </w:rPr>
        <w:t>kemiskinan</w:t>
      </w:r>
      <w:proofErr w:type="spellEnd"/>
      <w:r w:rsidR="003E1F1E">
        <w:rPr>
          <w:rFonts w:ascii="Arial" w:hAnsi="Arial" w:cs="Arial"/>
          <w:sz w:val="22"/>
          <w:szCs w:val="22"/>
        </w:rPr>
        <w:t xml:space="preserve"> </w:t>
      </w:r>
      <w:r w:rsidR="003E1F1E">
        <w:rPr>
          <w:rFonts w:ascii="Arial" w:hAnsi="Arial" w:cs="Arial"/>
          <w:sz w:val="22"/>
          <w:szCs w:val="22"/>
        </w:rPr>
        <w:fldChar w:fldCharType="begin" w:fldLock="1"/>
      </w:r>
      <w:r w:rsidR="003E1F1E">
        <w:rPr>
          <w:rFonts w:ascii="Arial" w:hAnsi="Arial" w:cs="Arial"/>
          <w:sz w:val="22"/>
          <w:szCs w:val="22"/>
        </w:rPr>
        <w:instrText>ADDIN CSL_CITATION {"citationItems":[{"id":"ITEM-1","itemData":{"URL":"https://www.jogloabang.com/pustaka/uu-20-2008-usaha-mikro-kecil-menengah","accessed":{"date-parts":[["2022","12","14"]]},"author":[{"dropping-particle":"","family":"Jogloabang","given":"","non-dropping-particle":"","parse-names":false,"suffix":""}],"container-title":"www.jogloabang.com","id":"ITEM-1","issued":{"date-parts":[["2022"]]},"title":"UU 20 Tahun 2008 tentang Usaha Mikro, Kecil, dan Menengah","type":"webpage"},"uris":["http://www.mendeley.com/documents/?uuid=8373e31b-1a18-49f6-8fbf-dff0d83c91c1"]}],"mendeley":{"formattedCitation":"(Jogloabang, 2022)","plainTextFormattedCitation":"(Jogloabang, 2022)","previouslyFormattedCitation":"(Jogloabang, 2022)"},"properties":{"noteIndex":0},"schema":"https://github.com/citation-style-language/schema/raw/master/csl-citation.json"}</w:instrText>
      </w:r>
      <w:r w:rsidR="003E1F1E">
        <w:rPr>
          <w:rFonts w:ascii="Arial" w:hAnsi="Arial" w:cs="Arial"/>
          <w:sz w:val="22"/>
          <w:szCs w:val="22"/>
        </w:rPr>
        <w:fldChar w:fldCharType="separate"/>
      </w:r>
      <w:r w:rsidR="003E1F1E" w:rsidRPr="003E1F1E">
        <w:rPr>
          <w:rFonts w:ascii="Arial" w:hAnsi="Arial" w:cs="Arial"/>
          <w:noProof/>
          <w:sz w:val="22"/>
          <w:szCs w:val="22"/>
        </w:rPr>
        <w:t>(Jogloabang, 2022)</w:t>
      </w:r>
      <w:r w:rsidR="003E1F1E">
        <w:rPr>
          <w:rFonts w:ascii="Arial" w:hAnsi="Arial" w:cs="Arial"/>
          <w:sz w:val="22"/>
          <w:szCs w:val="22"/>
        </w:rPr>
        <w:fldChar w:fldCharType="end"/>
      </w:r>
      <w:r w:rsidR="00FB1E09">
        <w:rPr>
          <w:rFonts w:ascii="Arial" w:hAnsi="Arial" w:cs="Arial"/>
          <w:sz w:val="22"/>
          <w:szCs w:val="22"/>
        </w:rPr>
        <w:t>.</w:t>
      </w:r>
    </w:p>
    <w:p w14:paraId="784DD1BE" w14:textId="42E8A3F9" w:rsidR="00334A26" w:rsidRDefault="00334A26" w:rsidP="00FB1E09">
      <w:pPr>
        <w:ind w:firstLine="567"/>
        <w:jc w:val="both"/>
        <w:rPr>
          <w:rFonts w:ascii="Arial" w:hAnsi="Arial" w:cs="Arial"/>
          <w:sz w:val="22"/>
          <w:szCs w:val="22"/>
        </w:rPr>
      </w:pPr>
    </w:p>
    <w:p w14:paraId="769FA68A" w14:textId="20B6EE09" w:rsidR="00334A26" w:rsidRDefault="00334A26" w:rsidP="00FB1E09">
      <w:pPr>
        <w:ind w:firstLine="567"/>
        <w:jc w:val="both"/>
        <w:rPr>
          <w:rFonts w:ascii="Arial" w:hAnsi="Arial" w:cs="Arial"/>
          <w:sz w:val="22"/>
          <w:szCs w:val="22"/>
        </w:rPr>
      </w:pPr>
    </w:p>
    <w:p w14:paraId="525052B5" w14:textId="3AA82FBB" w:rsidR="00334A26" w:rsidRPr="00FB1E09" w:rsidRDefault="00334A26" w:rsidP="00FB1E09">
      <w:pPr>
        <w:ind w:firstLine="567"/>
        <w:jc w:val="both"/>
        <w:rPr>
          <w:rFonts w:ascii="Arial" w:hAnsi="Arial" w:cs="Arial"/>
          <w:sz w:val="22"/>
          <w:szCs w:val="22"/>
        </w:rPr>
      </w:pPr>
    </w:p>
    <w:p w14:paraId="0EDE001D" w14:textId="71936AD1" w:rsidR="00334A26" w:rsidRDefault="00334A26" w:rsidP="002707DD">
      <w:pPr>
        <w:jc w:val="both"/>
        <w:rPr>
          <w:rFonts w:ascii="Arial" w:hAnsi="Arial" w:cs="Arial"/>
          <w:b/>
          <w:sz w:val="22"/>
          <w:szCs w:val="22"/>
        </w:rPr>
      </w:pPr>
    </w:p>
    <w:p w14:paraId="032144DC" w14:textId="048D0334" w:rsidR="00334A26" w:rsidRDefault="00334A26" w:rsidP="002707DD">
      <w:pPr>
        <w:jc w:val="both"/>
        <w:rPr>
          <w:rFonts w:ascii="Arial" w:hAnsi="Arial" w:cs="Arial"/>
          <w:b/>
          <w:sz w:val="22"/>
          <w:szCs w:val="22"/>
        </w:rPr>
      </w:pPr>
    </w:p>
    <w:p w14:paraId="0381510F" w14:textId="77777777" w:rsidR="00334A26" w:rsidRDefault="00334A26" w:rsidP="002707DD">
      <w:pPr>
        <w:jc w:val="both"/>
        <w:rPr>
          <w:rFonts w:ascii="Arial" w:hAnsi="Arial" w:cs="Arial"/>
          <w:b/>
          <w:sz w:val="22"/>
          <w:szCs w:val="22"/>
        </w:rPr>
      </w:pPr>
    </w:p>
    <w:p w14:paraId="71A01396" w14:textId="334BA26E" w:rsidR="00E83C39" w:rsidRDefault="00E83C39" w:rsidP="00E83C39">
      <w:pPr>
        <w:jc w:val="center"/>
        <w:rPr>
          <w:rFonts w:ascii="Arial" w:hAnsi="Arial" w:cs="Arial"/>
          <w:b/>
          <w:sz w:val="22"/>
          <w:szCs w:val="22"/>
        </w:rPr>
      </w:pPr>
      <w:r>
        <w:rPr>
          <w:rFonts w:ascii="Arial" w:hAnsi="Arial" w:cs="Arial"/>
          <w:b/>
          <w:noProof/>
          <w:sz w:val="22"/>
          <w:szCs w:val="22"/>
        </w:rPr>
        <w:lastRenderedPageBreak/>
        <w:drawing>
          <wp:inline distT="0" distB="0" distL="0" distR="0" wp14:anchorId="67F81311" wp14:editId="33007314">
            <wp:extent cx="3670300" cy="192659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0300" cy="1926590"/>
                    </a:xfrm>
                    <a:prstGeom prst="rect">
                      <a:avLst/>
                    </a:prstGeom>
                    <a:noFill/>
                  </pic:spPr>
                </pic:pic>
              </a:graphicData>
            </a:graphic>
          </wp:inline>
        </w:drawing>
      </w:r>
    </w:p>
    <w:p w14:paraId="7181E983" w14:textId="7E559ABA" w:rsidR="00334A26" w:rsidRPr="007A4105" w:rsidRDefault="00B7268F" w:rsidP="007A4105">
      <w:pPr>
        <w:pStyle w:val="Caption"/>
        <w:spacing w:after="0"/>
        <w:rPr>
          <w:rFonts w:ascii="Arial" w:hAnsi="Arial" w:cs="Arial"/>
          <w:b w:val="0"/>
          <w:sz w:val="20"/>
          <w:szCs w:val="20"/>
        </w:rPr>
      </w:pPr>
      <w:r w:rsidRPr="007A4105">
        <w:rPr>
          <w:rFonts w:ascii="Arial" w:hAnsi="Arial" w:cs="Arial"/>
          <w:b w:val="0"/>
          <w:sz w:val="20"/>
          <w:szCs w:val="20"/>
        </w:rPr>
        <w:t xml:space="preserve">Gambar </w:t>
      </w:r>
      <w:r w:rsidRPr="007A4105">
        <w:rPr>
          <w:rFonts w:ascii="Arial" w:hAnsi="Arial" w:cs="Arial"/>
          <w:b w:val="0"/>
          <w:sz w:val="20"/>
          <w:szCs w:val="20"/>
        </w:rPr>
        <w:fldChar w:fldCharType="begin"/>
      </w:r>
      <w:r w:rsidRPr="007A4105">
        <w:rPr>
          <w:rFonts w:ascii="Arial" w:hAnsi="Arial" w:cs="Arial"/>
          <w:b w:val="0"/>
          <w:sz w:val="20"/>
          <w:szCs w:val="20"/>
        </w:rPr>
        <w:instrText xml:space="preserve"> SEQ Gambar \* ARABIC </w:instrText>
      </w:r>
      <w:r w:rsidRPr="007A4105">
        <w:rPr>
          <w:rFonts w:ascii="Arial" w:hAnsi="Arial" w:cs="Arial"/>
          <w:b w:val="0"/>
          <w:sz w:val="20"/>
          <w:szCs w:val="20"/>
        </w:rPr>
        <w:fldChar w:fldCharType="separate"/>
      </w:r>
      <w:r w:rsidRPr="007A4105">
        <w:rPr>
          <w:rFonts w:ascii="Arial" w:hAnsi="Arial" w:cs="Arial"/>
          <w:b w:val="0"/>
          <w:noProof/>
          <w:sz w:val="20"/>
          <w:szCs w:val="20"/>
        </w:rPr>
        <w:t>1</w:t>
      </w:r>
      <w:r w:rsidRPr="007A4105">
        <w:rPr>
          <w:rFonts w:ascii="Arial" w:hAnsi="Arial" w:cs="Arial"/>
          <w:b w:val="0"/>
          <w:sz w:val="20"/>
          <w:szCs w:val="20"/>
        </w:rPr>
        <w:fldChar w:fldCharType="end"/>
      </w:r>
      <w:r w:rsidRPr="007A4105">
        <w:rPr>
          <w:rFonts w:ascii="Arial" w:hAnsi="Arial" w:cs="Arial"/>
          <w:b w:val="0"/>
          <w:sz w:val="20"/>
          <w:szCs w:val="20"/>
        </w:rPr>
        <w:t xml:space="preserve"> </w:t>
      </w:r>
      <w:proofErr w:type="spellStart"/>
      <w:r w:rsidRPr="007A4105">
        <w:rPr>
          <w:rFonts w:ascii="Arial" w:hAnsi="Arial" w:cs="Arial"/>
          <w:b w:val="0"/>
          <w:sz w:val="20"/>
          <w:szCs w:val="20"/>
        </w:rPr>
        <w:t>Perkembangan</w:t>
      </w:r>
      <w:proofErr w:type="spellEnd"/>
      <w:r w:rsidRPr="007A4105">
        <w:rPr>
          <w:rFonts w:ascii="Arial" w:hAnsi="Arial" w:cs="Arial"/>
          <w:b w:val="0"/>
          <w:sz w:val="20"/>
          <w:szCs w:val="20"/>
        </w:rPr>
        <w:t xml:space="preserve"> UMKM 2015-2019</w:t>
      </w:r>
    </w:p>
    <w:p w14:paraId="7A112216" w14:textId="712D9369" w:rsidR="00B7268F" w:rsidRPr="007A4105" w:rsidRDefault="007A4105" w:rsidP="007A4105">
      <w:pPr>
        <w:jc w:val="center"/>
        <w:rPr>
          <w:rFonts w:ascii="Arial" w:hAnsi="Arial" w:cs="Arial"/>
          <w:sz w:val="22"/>
          <w:szCs w:val="22"/>
        </w:rPr>
      </w:pPr>
      <w:proofErr w:type="spellStart"/>
      <w:r w:rsidRPr="007A4105">
        <w:rPr>
          <w:rFonts w:ascii="Arial" w:hAnsi="Arial" w:cs="Arial"/>
        </w:rPr>
        <w:t>Sumber</w:t>
      </w:r>
      <w:proofErr w:type="spellEnd"/>
      <w:r w:rsidRPr="007A4105">
        <w:rPr>
          <w:rFonts w:ascii="Arial" w:hAnsi="Arial" w:cs="Arial"/>
        </w:rPr>
        <w:t xml:space="preserve">: </w:t>
      </w:r>
      <w:r w:rsidRPr="007A4105">
        <w:rPr>
          <w:rFonts w:ascii="Arial" w:hAnsi="Arial" w:cs="Arial"/>
        </w:rPr>
        <w:fldChar w:fldCharType="begin" w:fldLock="1"/>
      </w:r>
      <w:r>
        <w:rPr>
          <w:rFonts w:ascii="Arial" w:hAnsi="Arial" w:cs="Arial"/>
        </w:rPr>
        <w:instrText>ADDIN CSL_CITATION {"citationItems":[{"id":"ITEM-1","itemData":{"URL":"https://www.bkpm.go.id/id/publikasi/detail/berita/upaya-pemerintah-untuk-memajukan-umkm-indonesia","accessed":{"date-parts":[["2022","12","9"]]},"author":[{"dropping-particle":"","family":"Investasi/Bkpm","given":"Kementerian","non-dropping-particle":"","parse-names":false,"suffix":""}],"container-title":"https://www.bkpm.go.id","id":"ITEM-1","issued":{"date-parts":[["2021"]]},"title":"Upaya Pemerintah Untuk Memajukan UMKM Indonesia","type":"webpage"},"uris":["http://www.mendeley.com/documents/?uuid=b74250d1-2fe7-4963-ad04-6275675d1449"]}],"mendeley":{"formattedCitation":"(Investasi/Bkpm, 2021)","plainTextFormattedCitation":"(Investasi/Bkpm, 2021)","previouslyFormattedCitation":"(Investasi/Bkpm, 2021)"},"properties":{"noteIndex":0},"schema":"https://github.com/citation-style-language/schema/raw/master/csl-citation.json"}</w:instrText>
      </w:r>
      <w:r w:rsidRPr="007A4105">
        <w:rPr>
          <w:rFonts w:ascii="Arial" w:hAnsi="Arial" w:cs="Arial"/>
        </w:rPr>
        <w:fldChar w:fldCharType="separate"/>
      </w:r>
      <w:r w:rsidRPr="007A4105">
        <w:rPr>
          <w:rFonts w:ascii="Arial" w:hAnsi="Arial" w:cs="Arial"/>
          <w:noProof/>
        </w:rPr>
        <w:t>(Investasi/Bkpm, 2021)</w:t>
      </w:r>
      <w:r w:rsidRPr="007A4105">
        <w:rPr>
          <w:rFonts w:ascii="Arial" w:hAnsi="Arial" w:cs="Arial"/>
        </w:rPr>
        <w:fldChar w:fldCharType="end"/>
      </w:r>
    </w:p>
    <w:p w14:paraId="33F6B414" w14:textId="5B184B67" w:rsidR="00334A26" w:rsidRDefault="00334A26" w:rsidP="00334A26">
      <w:pPr>
        <w:ind w:firstLine="720"/>
        <w:jc w:val="both"/>
        <w:rPr>
          <w:rFonts w:ascii="Arial" w:hAnsi="Arial" w:cs="Arial"/>
          <w:bCs/>
          <w:sz w:val="22"/>
          <w:szCs w:val="22"/>
        </w:rPr>
      </w:pPr>
      <w:proofErr w:type="spellStart"/>
      <w:r w:rsidRPr="00334A26">
        <w:rPr>
          <w:rFonts w:ascii="Arial" w:hAnsi="Arial" w:cs="Arial"/>
          <w:bCs/>
          <w:sz w:val="22"/>
          <w:szCs w:val="22"/>
        </w:rPr>
        <w:t>Berdasarkan</w:t>
      </w:r>
      <w:proofErr w:type="spellEnd"/>
      <w:r w:rsidRPr="00334A26">
        <w:rPr>
          <w:rFonts w:ascii="Arial" w:hAnsi="Arial" w:cs="Arial"/>
          <w:bCs/>
          <w:sz w:val="22"/>
          <w:szCs w:val="22"/>
        </w:rPr>
        <w:t xml:space="preserve"> </w:t>
      </w:r>
      <w:r>
        <w:rPr>
          <w:rFonts w:ascii="Arial" w:hAnsi="Arial" w:cs="Arial"/>
          <w:bCs/>
          <w:sz w:val="22"/>
          <w:szCs w:val="22"/>
        </w:rPr>
        <w:t>Gambar</w:t>
      </w:r>
      <w:r w:rsidRPr="00334A26">
        <w:rPr>
          <w:rFonts w:ascii="Arial" w:hAnsi="Arial" w:cs="Arial"/>
          <w:bCs/>
          <w:sz w:val="22"/>
          <w:szCs w:val="22"/>
        </w:rPr>
        <w:t xml:space="preserve"> 1 </w:t>
      </w:r>
      <w:proofErr w:type="spellStart"/>
      <w:r w:rsidRPr="00334A26">
        <w:rPr>
          <w:rFonts w:ascii="Arial" w:hAnsi="Arial" w:cs="Arial"/>
          <w:bCs/>
          <w:sz w:val="22"/>
          <w:szCs w:val="22"/>
        </w:rPr>
        <w:t>perkembangan</w:t>
      </w:r>
      <w:proofErr w:type="spellEnd"/>
      <w:r w:rsidRPr="00334A26">
        <w:rPr>
          <w:rFonts w:ascii="Arial" w:hAnsi="Arial" w:cs="Arial"/>
          <w:bCs/>
          <w:sz w:val="22"/>
          <w:szCs w:val="22"/>
        </w:rPr>
        <w:t xml:space="preserve"> UMKM di Indonesia pada 2019 </w:t>
      </w:r>
      <w:proofErr w:type="spellStart"/>
      <w:r w:rsidRPr="00334A26">
        <w:rPr>
          <w:rFonts w:ascii="Arial" w:hAnsi="Arial" w:cs="Arial"/>
          <w:bCs/>
          <w:sz w:val="22"/>
          <w:szCs w:val="22"/>
        </w:rPr>
        <w:t>terdapat</w:t>
      </w:r>
      <w:proofErr w:type="spellEnd"/>
      <w:r w:rsidRPr="00334A26">
        <w:rPr>
          <w:rFonts w:ascii="Arial" w:hAnsi="Arial" w:cs="Arial"/>
          <w:bCs/>
          <w:sz w:val="22"/>
          <w:szCs w:val="22"/>
        </w:rPr>
        <w:t xml:space="preserve"> 65,5 </w:t>
      </w:r>
      <w:proofErr w:type="spellStart"/>
      <w:r w:rsidRPr="00334A26">
        <w:rPr>
          <w:rFonts w:ascii="Arial" w:hAnsi="Arial" w:cs="Arial"/>
          <w:bCs/>
          <w:sz w:val="22"/>
          <w:szCs w:val="22"/>
        </w:rPr>
        <w:t>juta</w:t>
      </w:r>
      <w:proofErr w:type="spellEnd"/>
      <w:r w:rsidRPr="00334A26">
        <w:rPr>
          <w:rFonts w:ascii="Arial" w:hAnsi="Arial" w:cs="Arial"/>
          <w:bCs/>
          <w:sz w:val="22"/>
          <w:szCs w:val="22"/>
        </w:rPr>
        <w:t xml:space="preserve"> UMKM. Jumlah </w:t>
      </w:r>
      <w:proofErr w:type="spellStart"/>
      <w:r w:rsidRPr="00334A26">
        <w:rPr>
          <w:rFonts w:ascii="Arial" w:hAnsi="Arial" w:cs="Arial"/>
          <w:bCs/>
          <w:sz w:val="22"/>
          <w:szCs w:val="22"/>
        </w:rPr>
        <w:t>tersebut</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meningkat</w:t>
      </w:r>
      <w:proofErr w:type="spellEnd"/>
      <w:r w:rsidRPr="00334A26">
        <w:rPr>
          <w:rFonts w:ascii="Arial" w:hAnsi="Arial" w:cs="Arial"/>
          <w:bCs/>
          <w:sz w:val="22"/>
          <w:szCs w:val="22"/>
        </w:rPr>
        <w:t xml:space="preserve"> 1,98% </w:t>
      </w:r>
      <w:proofErr w:type="spellStart"/>
      <w:r w:rsidRPr="00334A26">
        <w:rPr>
          <w:rFonts w:ascii="Arial" w:hAnsi="Arial" w:cs="Arial"/>
          <w:bCs/>
          <w:sz w:val="22"/>
          <w:szCs w:val="22"/>
        </w:rPr>
        <w:t>dibandingkan</w:t>
      </w:r>
      <w:proofErr w:type="spellEnd"/>
      <w:r w:rsidRPr="00334A26">
        <w:rPr>
          <w:rFonts w:ascii="Arial" w:hAnsi="Arial" w:cs="Arial"/>
          <w:bCs/>
          <w:sz w:val="22"/>
          <w:szCs w:val="22"/>
        </w:rPr>
        <w:t xml:space="preserve"> dengan 2018 </w:t>
      </w:r>
      <w:proofErr w:type="spellStart"/>
      <w:r w:rsidRPr="00334A26">
        <w:rPr>
          <w:rFonts w:ascii="Arial" w:hAnsi="Arial" w:cs="Arial"/>
          <w:bCs/>
          <w:sz w:val="22"/>
          <w:szCs w:val="22"/>
        </w:rPr>
        <w:t>sebanyak</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sebanyak</w:t>
      </w:r>
      <w:proofErr w:type="spellEnd"/>
      <w:r w:rsidRPr="00334A26">
        <w:rPr>
          <w:rFonts w:ascii="Arial" w:hAnsi="Arial" w:cs="Arial"/>
          <w:bCs/>
          <w:sz w:val="22"/>
          <w:szCs w:val="22"/>
        </w:rPr>
        <w:t xml:space="preserve"> 64,2 </w:t>
      </w:r>
      <w:proofErr w:type="spellStart"/>
      <w:r w:rsidRPr="00334A26">
        <w:rPr>
          <w:rFonts w:ascii="Arial" w:hAnsi="Arial" w:cs="Arial"/>
          <w:bCs/>
          <w:sz w:val="22"/>
          <w:szCs w:val="22"/>
        </w:rPr>
        <w:t>juta</w:t>
      </w:r>
      <w:proofErr w:type="spellEnd"/>
      <w:r w:rsidRPr="00334A26">
        <w:rPr>
          <w:rFonts w:ascii="Arial" w:hAnsi="Arial" w:cs="Arial"/>
          <w:bCs/>
          <w:sz w:val="22"/>
          <w:szCs w:val="22"/>
        </w:rPr>
        <w:t xml:space="preserve"> unit. </w:t>
      </w:r>
      <w:proofErr w:type="spellStart"/>
      <w:r w:rsidR="00E83C39" w:rsidRPr="00E83C39">
        <w:rPr>
          <w:rFonts w:ascii="Arial" w:hAnsi="Arial" w:cs="Arial"/>
          <w:bCs/>
          <w:sz w:val="22"/>
          <w:szCs w:val="22"/>
        </w:rPr>
        <w:t>Terdapat</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suatu</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masalah</w:t>
      </w:r>
      <w:proofErr w:type="spellEnd"/>
      <w:r w:rsidR="00E83C39" w:rsidRPr="00E83C39">
        <w:rPr>
          <w:rFonts w:ascii="Arial" w:hAnsi="Arial" w:cs="Arial"/>
          <w:bCs/>
          <w:sz w:val="22"/>
          <w:szCs w:val="22"/>
        </w:rPr>
        <w:t xml:space="preserve"> yang </w:t>
      </w:r>
      <w:proofErr w:type="spellStart"/>
      <w:r w:rsidR="00E83C39" w:rsidRPr="00E83C39">
        <w:rPr>
          <w:rFonts w:ascii="Arial" w:hAnsi="Arial" w:cs="Arial"/>
          <w:bCs/>
          <w:sz w:val="22"/>
          <w:szCs w:val="22"/>
        </w:rPr>
        <w:t>sering</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terjadi</w:t>
      </w:r>
      <w:proofErr w:type="spellEnd"/>
      <w:r w:rsidR="00E83C39" w:rsidRPr="00E83C39">
        <w:rPr>
          <w:rFonts w:ascii="Arial" w:hAnsi="Arial" w:cs="Arial"/>
          <w:bCs/>
          <w:sz w:val="22"/>
          <w:szCs w:val="22"/>
        </w:rPr>
        <w:t xml:space="preserve"> di UMKM </w:t>
      </w:r>
      <w:proofErr w:type="spellStart"/>
      <w:r w:rsidR="00E83C39" w:rsidRPr="00E83C39">
        <w:rPr>
          <w:rFonts w:ascii="Arial" w:hAnsi="Arial" w:cs="Arial"/>
          <w:bCs/>
          <w:sz w:val="22"/>
          <w:szCs w:val="22"/>
        </w:rPr>
        <w:t>yaitu</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Beberapa</w:t>
      </w:r>
      <w:proofErr w:type="spellEnd"/>
      <w:r w:rsidR="00E83C39" w:rsidRPr="00E83C39">
        <w:rPr>
          <w:rFonts w:ascii="Arial" w:hAnsi="Arial" w:cs="Arial"/>
          <w:bCs/>
          <w:sz w:val="22"/>
          <w:szCs w:val="22"/>
        </w:rPr>
        <w:t xml:space="preserve"> UMKM </w:t>
      </w:r>
      <w:proofErr w:type="spellStart"/>
      <w:r w:rsidR="00E83C39" w:rsidRPr="00E83C39">
        <w:rPr>
          <w:rFonts w:ascii="Arial" w:hAnsi="Arial" w:cs="Arial"/>
          <w:bCs/>
          <w:sz w:val="22"/>
          <w:szCs w:val="22"/>
        </w:rPr>
        <w:t>mungkin</w:t>
      </w:r>
      <w:proofErr w:type="spellEnd"/>
      <w:r w:rsidR="00E83C39" w:rsidRPr="00E83C39">
        <w:rPr>
          <w:rFonts w:ascii="Arial" w:hAnsi="Arial" w:cs="Arial"/>
          <w:bCs/>
          <w:sz w:val="22"/>
          <w:szCs w:val="22"/>
        </w:rPr>
        <w:t xml:space="preserve"> tidak </w:t>
      </w:r>
      <w:proofErr w:type="spellStart"/>
      <w:r w:rsidR="00E83C39" w:rsidRPr="00E83C39">
        <w:rPr>
          <w:rFonts w:ascii="Arial" w:hAnsi="Arial" w:cs="Arial"/>
          <w:bCs/>
          <w:sz w:val="22"/>
          <w:szCs w:val="22"/>
        </w:rPr>
        <w:t>memiliki</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pemahaman</w:t>
      </w:r>
      <w:proofErr w:type="spellEnd"/>
      <w:r w:rsidR="00E83C39" w:rsidRPr="00E83C39">
        <w:rPr>
          <w:rFonts w:ascii="Arial" w:hAnsi="Arial" w:cs="Arial"/>
          <w:bCs/>
          <w:sz w:val="22"/>
          <w:szCs w:val="22"/>
        </w:rPr>
        <w:t xml:space="preserve"> yang </w:t>
      </w:r>
      <w:proofErr w:type="spellStart"/>
      <w:r w:rsidR="00E83C39" w:rsidRPr="00E83C39">
        <w:rPr>
          <w:rFonts w:ascii="Arial" w:hAnsi="Arial" w:cs="Arial"/>
          <w:bCs/>
          <w:sz w:val="22"/>
          <w:szCs w:val="22"/>
        </w:rPr>
        <w:t>baik</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tentang</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bagaimana</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menghitung</w:t>
      </w:r>
      <w:proofErr w:type="spellEnd"/>
      <w:r w:rsidR="00E83C39" w:rsidRPr="00E83C39">
        <w:rPr>
          <w:rFonts w:ascii="Arial" w:hAnsi="Arial" w:cs="Arial"/>
          <w:bCs/>
          <w:sz w:val="22"/>
          <w:szCs w:val="22"/>
        </w:rPr>
        <w:t xml:space="preserve"> dengan </w:t>
      </w:r>
      <w:proofErr w:type="spellStart"/>
      <w:r w:rsidR="00E83C39" w:rsidRPr="00E83C39">
        <w:rPr>
          <w:rFonts w:ascii="Arial" w:hAnsi="Arial" w:cs="Arial"/>
          <w:bCs/>
          <w:sz w:val="22"/>
          <w:szCs w:val="22"/>
        </w:rPr>
        <w:t>akurat</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harga</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pokok</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produksi</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sehingga</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sulit</w:t>
      </w:r>
      <w:proofErr w:type="spellEnd"/>
      <w:r w:rsidR="00E83C39" w:rsidRPr="00E83C39">
        <w:rPr>
          <w:rFonts w:ascii="Arial" w:hAnsi="Arial" w:cs="Arial"/>
          <w:bCs/>
          <w:sz w:val="22"/>
          <w:szCs w:val="22"/>
        </w:rPr>
        <w:t xml:space="preserve"> untuk </w:t>
      </w:r>
      <w:proofErr w:type="spellStart"/>
      <w:r w:rsidR="00E83C39" w:rsidRPr="00E83C39">
        <w:rPr>
          <w:rFonts w:ascii="Arial" w:hAnsi="Arial" w:cs="Arial"/>
          <w:bCs/>
          <w:sz w:val="22"/>
          <w:szCs w:val="22"/>
        </w:rPr>
        <w:t>membuat</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keputusan</w:t>
      </w:r>
      <w:proofErr w:type="spellEnd"/>
      <w:r w:rsidR="00E83C39" w:rsidRPr="00E83C39">
        <w:rPr>
          <w:rFonts w:ascii="Arial" w:hAnsi="Arial" w:cs="Arial"/>
          <w:bCs/>
          <w:sz w:val="22"/>
          <w:szCs w:val="22"/>
        </w:rPr>
        <w:t xml:space="preserve"> </w:t>
      </w:r>
      <w:proofErr w:type="spellStart"/>
      <w:r w:rsidR="00E83C39" w:rsidRPr="00E83C39">
        <w:rPr>
          <w:rFonts w:ascii="Arial" w:hAnsi="Arial" w:cs="Arial"/>
          <w:bCs/>
          <w:sz w:val="22"/>
          <w:szCs w:val="22"/>
        </w:rPr>
        <w:t>bisnis</w:t>
      </w:r>
      <w:proofErr w:type="spellEnd"/>
      <w:r w:rsidR="00E83C39" w:rsidRPr="00E83C39">
        <w:rPr>
          <w:rFonts w:ascii="Arial" w:hAnsi="Arial" w:cs="Arial"/>
          <w:bCs/>
          <w:sz w:val="22"/>
          <w:szCs w:val="22"/>
        </w:rPr>
        <w:t xml:space="preserve"> yang </w:t>
      </w:r>
      <w:proofErr w:type="spellStart"/>
      <w:r w:rsidR="00E83C39" w:rsidRPr="00E83C39">
        <w:rPr>
          <w:rFonts w:ascii="Arial" w:hAnsi="Arial" w:cs="Arial"/>
          <w:bCs/>
          <w:sz w:val="22"/>
          <w:szCs w:val="22"/>
        </w:rPr>
        <w:t>tepat</w:t>
      </w:r>
      <w:proofErr w:type="spellEnd"/>
      <w:r w:rsidR="00E83C39" w:rsidRPr="00E83C39">
        <w:rPr>
          <w:rFonts w:ascii="Arial" w:hAnsi="Arial" w:cs="Arial"/>
          <w:bCs/>
          <w:sz w:val="22"/>
          <w:szCs w:val="22"/>
        </w:rPr>
        <w:t>.</w:t>
      </w:r>
      <w:r w:rsidRPr="00334A26">
        <w:rPr>
          <w:rFonts w:ascii="Arial" w:hAnsi="Arial" w:cs="Arial"/>
          <w:bCs/>
          <w:sz w:val="22"/>
          <w:szCs w:val="22"/>
        </w:rPr>
        <w:t xml:space="preserve"> Harga </w:t>
      </w:r>
      <w:proofErr w:type="spellStart"/>
      <w:r w:rsidRPr="00334A26">
        <w:rPr>
          <w:rFonts w:ascii="Arial" w:hAnsi="Arial" w:cs="Arial"/>
          <w:bCs/>
          <w:sz w:val="22"/>
          <w:szCs w:val="22"/>
        </w:rPr>
        <w:t>pokok</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adalah</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yang </w:t>
      </w:r>
      <w:proofErr w:type="spellStart"/>
      <w:r w:rsidRPr="00334A26">
        <w:rPr>
          <w:rFonts w:ascii="Arial" w:hAnsi="Arial" w:cs="Arial"/>
          <w:bCs/>
          <w:sz w:val="22"/>
          <w:szCs w:val="22"/>
        </w:rPr>
        <w:t>terjadi</w:t>
      </w:r>
      <w:proofErr w:type="spellEnd"/>
      <w:r w:rsidRPr="00334A26">
        <w:rPr>
          <w:rFonts w:ascii="Arial" w:hAnsi="Arial" w:cs="Arial"/>
          <w:bCs/>
          <w:sz w:val="22"/>
          <w:szCs w:val="22"/>
        </w:rPr>
        <w:t xml:space="preserve"> untuk </w:t>
      </w:r>
      <w:proofErr w:type="spellStart"/>
      <w:r w:rsidRPr="00334A26">
        <w:rPr>
          <w:rFonts w:ascii="Arial" w:hAnsi="Arial" w:cs="Arial"/>
          <w:bCs/>
          <w:sz w:val="22"/>
          <w:szCs w:val="22"/>
        </w:rPr>
        <w:t>mengubah</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bahan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baku</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menjadi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bahan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jadi</w:t>
      </w:r>
      <w:proofErr w:type="spellEnd"/>
      <w:r w:rsidR="003E1F1E">
        <w:rPr>
          <w:rFonts w:ascii="Arial" w:hAnsi="Arial" w:cs="Arial"/>
          <w:bCs/>
          <w:sz w:val="22"/>
          <w:szCs w:val="22"/>
        </w:rPr>
        <w:t xml:space="preserve"> </w:t>
      </w:r>
      <w:r w:rsidR="003E1F1E">
        <w:rPr>
          <w:rFonts w:ascii="Arial" w:hAnsi="Arial" w:cs="Arial"/>
          <w:bCs/>
          <w:sz w:val="22"/>
          <w:szCs w:val="22"/>
        </w:rPr>
        <w:fldChar w:fldCharType="begin" w:fldLock="1"/>
      </w:r>
      <w:r w:rsidR="003E1F1E">
        <w:rPr>
          <w:rFonts w:ascii="Arial" w:hAnsi="Arial" w:cs="Arial"/>
          <w:bCs/>
          <w:sz w:val="22"/>
          <w:szCs w:val="22"/>
        </w:rPr>
        <w:instrText>ADDIN CSL_CITATION {"citationItems":[{"id":"ITEM-1","itemData":{"ISBN":"978-979-061-394-2","author":[{"dropping-particle":"","family":"Siregar","given":"Baldric","non-dropping-particle":"","parse-names":false,"suffix":""},{"dropping-particle":"","family":"Suripto","given":"Bambang","non-dropping-particle":"","parse-names":false,"suffix":""},{"dropping-particle":"","family":"Hapsoro","given":"Dody","non-dropping-particle":"","parse-names":false,"suffix":""},{"dropping-particle":"","family":"Widodo Lo","given":"Eko","non-dropping-particle":"","parse-names":false,"suffix":""},{"dropping-particle":"","family":"Herowati","given":"Erlina","non-dropping-particle":"","parse-names":false,"suffix":""},{"dropping-particle":"","family":"Kusumasari","given":"Lita","non-dropping-particle":"","parse-names":false,"suffix":""},{"dropping-particle":"","family":"Nurofik","given":"","non-dropping-particle":"","parse-names":false,"suffix":""}],"edition":"2","id":"ITEM-1","issued":{"date-parts":[["2019"]]},"number-of-pages":"500","publisher":"Salemba Empat","publisher-place":"Jakarta","title":"Akuntansi Biaya","type":"book"},"uris":["http://www.mendeley.com/documents/?uuid=1abc6364-64be-4685-bf3e-42658da5b658"]}],"mendeley":{"formattedCitation":"(Siregar et al., 2019)","plainTextFormattedCitation":"(Siregar et al., 2019)","previouslyFormattedCitation":"(Siregar et al., 2019)"},"properties":{"noteIndex":0},"schema":"https://github.com/citation-style-language/schema/raw/master/csl-citation.json"}</w:instrText>
      </w:r>
      <w:r w:rsidR="003E1F1E">
        <w:rPr>
          <w:rFonts w:ascii="Arial" w:hAnsi="Arial" w:cs="Arial"/>
          <w:bCs/>
          <w:sz w:val="22"/>
          <w:szCs w:val="22"/>
        </w:rPr>
        <w:fldChar w:fldCharType="separate"/>
      </w:r>
      <w:r w:rsidR="003E1F1E" w:rsidRPr="003E1F1E">
        <w:rPr>
          <w:rFonts w:ascii="Arial" w:hAnsi="Arial" w:cs="Arial"/>
          <w:bCs/>
          <w:noProof/>
          <w:sz w:val="22"/>
          <w:szCs w:val="22"/>
        </w:rPr>
        <w:t>(Siregar et al., 2019)</w:t>
      </w:r>
      <w:r w:rsidR="003E1F1E">
        <w:rPr>
          <w:rFonts w:ascii="Arial" w:hAnsi="Arial" w:cs="Arial"/>
          <w:bCs/>
          <w:sz w:val="22"/>
          <w:szCs w:val="22"/>
        </w:rPr>
        <w:fldChar w:fldCharType="end"/>
      </w:r>
      <w:r w:rsidRPr="00334A26">
        <w:rPr>
          <w:rFonts w:ascii="Arial" w:hAnsi="Arial" w:cs="Arial"/>
          <w:bCs/>
          <w:sz w:val="22"/>
          <w:szCs w:val="22"/>
        </w:rPr>
        <w:t xml:space="preserve">. </w:t>
      </w:r>
      <w:proofErr w:type="spellStart"/>
      <w:r w:rsidRPr="00334A26">
        <w:rPr>
          <w:rFonts w:ascii="Arial" w:hAnsi="Arial" w:cs="Arial"/>
          <w:bCs/>
          <w:sz w:val="22"/>
          <w:szCs w:val="22"/>
        </w:rPr>
        <w:t>Penentuan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harga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pokok</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ini </w:t>
      </w:r>
      <w:proofErr w:type="spellStart"/>
      <w:r w:rsidRPr="00334A26">
        <w:rPr>
          <w:rFonts w:ascii="Arial" w:hAnsi="Arial" w:cs="Arial"/>
          <w:bCs/>
          <w:sz w:val="22"/>
          <w:szCs w:val="22"/>
        </w:rPr>
        <w:t>terdiri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dari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bahan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baku</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tenaga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kerja</w:t>
      </w:r>
      <w:proofErr w:type="spellEnd"/>
      <w:r w:rsidRPr="00334A26">
        <w:rPr>
          <w:rFonts w:ascii="Arial" w:hAnsi="Arial" w:cs="Arial"/>
          <w:bCs/>
          <w:sz w:val="22"/>
          <w:szCs w:val="22"/>
        </w:rPr>
        <w:t xml:space="preserve"> langsung, dan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r w:rsidR="007822EE" w:rsidRPr="007822EE">
        <w:rPr>
          <w:rFonts w:ascii="Arial" w:hAnsi="Arial" w:cs="Arial"/>
          <w:bCs/>
          <w:i/>
          <w:iCs/>
          <w:sz w:val="22"/>
          <w:szCs w:val="22"/>
        </w:rPr>
        <w:t>overhead</w:t>
      </w:r>
      <w:r w:rsidRPr="00334A26">
        <w:rPr>
          <w:rFonts w:ascii="Arial" w:hAnsi="Arial" w:cs="Arial"/>
          <w:bCs/>
          <w:sz w:val="22"/>
          <w:szCs w:val="22"/>
        </w:rPr>
        <w:t xml:space="preserve"> </w:t>
      </w:r>
      <w:proofErr w:type="spellStart"/>
      <w:r w:rsidRPr="00334A26">
        <w:rPr>
          <w:rFonts w:ascii="Arial" w:hAnsi="Arial" w:cs="Arial"/>
          <w:bCs/>
          <w:sz w:val="22"/>
          <w:szCs w:val="22"/>
        </w:rPr>
        <w:t>pabrik</w:t>
      </w:r>
      <w:proofErr w:type="spellEnd"/>
      <w:r w:rsidR="003E1F1E">
        <w:rPr>
          <w:rFonts w:ascii="Arial" w:hAnsi="Arial" w:cs="Arial"/>
          <w:bCs/>
          <w:sz w:val="22"/>
          <w:szCs w:val="22"/>
        </w:rPr>
        <w:t xml:space="preserve"> </w:t>
      </w:r>
      <w:r w:rsidR="003E1F1E">
        <w:rPr>
          <w:rFonts w:ascii="Arial" w:hAnsi="Arial" w:cs="Arial"/>
          <w:bCs/>
          <w:sz w:val="22"/>
          <w:szCs w:val="22"/>
        </w:rPr>
        <w:fldChar w:fldCharType="begin" w:fldLock="1"/>
      </w:r>
      <w:r w:rsidR="00BB7D0D">
        <w:rPr>
          <w:rFonts w:ascii="Arial" w:hAnsi="Arial" w:cs="Arial"/>
          <w:bCs/>
          <w:sz w:val="22"/>
          <w:szCs w:val="22"/>
        </w:rPr>
        <w:instrText>ADDIN CSL_CITATION {"citationItems":[{"id":"ITEM-1","itemData":{"abstract":"Calculation of Cost of Goods Production (Hpp) is an important thing to note because of the increasing competition between companies in producing quality products at quite competitive prices. This research was conducted on the Tempe Umkm belonging to Mr. Rasman. The purpose of this study is to analyze the comparison between the calculation of the cost of production set by the company with the calculation using the full costing method and analyze the results of the calculation using the full costing method that has been done. The research methods used to collect data are interviews, observation, documentation and literature study. The results of the calculation of the cost of production using the full costing method are greater than the calculation of the company's cost of production method of Rp. 13,320,620 This difference occurs because the company does not calculate all factory overhead costs in detail, therefore it is suggested that Umkm should calculate all variable and overhead costs. remain in detail and use the full costing method of calculation.","author":[{"dropping-particle":"","family":"Marisya","given":"","non-dropping-particle":"","parse-names":false,"suffix":""}],"container-title":"Jurnal Pemikiran dan Pengembangan Ekonomi Syariah, 7(2), 141–151.","id":"ITEM-1","issue":"2","issued":{"date-parts":[["2022"]]},"page":"125-133","title":"Analisis Perhitungan Harga Pokok Produksi Menggunakan Metode Full Costing Untuk Menentukan Harga Jual Pada UMKM Tempe Pak Rasman Oku Selatan","type":"article-journal","volume":"7"},"uris":["http://www.mendeley.com/documents/?uuid=6092fa91-e1be-4b2b-bcdc-6580754e90e2"]}],"mendeley":{"formattedCitation":"(Marisya, 2022)","plainTextFormattedCitation":"(Marisya, 2022)","previouslyFormattedCitation":"(Marisya, 2022)"},"properties":{"noteIndex":0},"schema":"https://github.com/citation-style-language/schema/raw/master/csl-citation.json"}</w:instrText>
      </w:r>
      <w:r w:rsidR="003E1F1E">
        <w:rPr>
          <w:rFonts w:ascii="Arial" w:hAnsi="Arial" w:cs="Arial"/>
          <w:bCs/>
          <w:sz w:val="22"/>
          <w:szCs w:val="22"/>
        </w:rPr>
        <w:fldChar w:fldCharType="separate"/>
      </w:r>
      <w:r w:rsidR="003E1F1E" w:rsidRPr="003E1F1E">
        <w:rPr>
          <w:rFonts w:ascii="Arial" w:hAnsi="Arial" w:cs="Arial"/>
          <w:bCs/>
          <w:noProof/>
          <w:sz w:val="22"/>
          <w:szCs w:val="22"/>
        </w:rPr>
        <w:t>(Marisya, 2022)</w:t>
      </w:r>
      <w:r w:rsidR="003E1F1E">
        <w:rPr>
          <w:rFonts w:ascii="Arial" w:hAnsi="Arial" w:cs="Arial"/>
          <w:bCs/>
          <w:sz w:val="22"/>
          <w:szCs w:val="22"/>
        </w:rPr>
        <w:fldChar w:fldCharType="end"/>
      </w:r>
      <w:r w:rsidRPr="00334A26">
        <w:rPr>
          <w:rFonts w:ascii="Arial" w:hAnsi="Arial" w:cs="Arial"/>
          <w:bCs/>
          <w:sz w:val="22"/>
          <w:szCs w:val="22"/>
        </w:rPr>
        <w:t xml:space="preserve">. </w:t>
      </w:r>
      <w:proofErr w:type="spellStart"/>
      <w:r w:rsidRPr="00334A26">
        <w:rPr>
          <w:rFonts w:ascii="Arial" w:hAnsi="Arial" w:cs="Arial"/>
          <w:bCs/>
          <w:sz w:val="22"/>
          <w:szCs w:val="22"/>
        </w:rPr>
        <w:t>Memperhitungkan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ada</w:t>
      </w:r>
      <w:proofErr w:type="spellEnd"/>
      <w:r w:rsidRPr="00334A26">
        <w:rPr>
          <w:rFonts w:ascii="Arial" w:hAnsi="Arial" w:cs="Arial"/>
          <w:bCs/>
          <w:sz w:val="22"/>
          <w:szCs w:val="22"/>
        </w:rPr>
        <w:t xml:space="preserve"> dua </w:t>
      </w:r>
      <w:proofErr w:type="spellStart"/>
      <w:r w:rsidRPr="00334A26">
        <w:rPr>
          <w:rFonts w:ascii="Arial" w:hAnsi="Arial" w:cs="Arial"/>
          <w:bCs/>
          <w:sz w:val="22"/>
          <w:szCs w:val="22"/>
        </w:rPr>
        <w:t>pendekatan</w:t>
      </w:r>
      <w:proofErr w:type="spellEnd"/>
      <w:r w:rsidRPr="00334A26">
        <w:rPr>
          <w:rFonts w:ascii="Arial" w:hAnsi="Arial" w:cs="Arial"/>
          <w:bCs/>
          <w:sz w:val="22"/>
          <w:szCs w:val="22"/>
        </w:rPr>
        <w:t xml:space="preserve"> </w:t>
      </w:r>
      <w:r w:rsidR="007822EE" w:rsidRPr="007822EE">
        <w:rPr>
          <w:rFonts w:ascii="Arial" w:hAnsi="Arial" w:cs="Arial"/>
          <w:bCs/>
          <w:i/>
          <w:iCs/>
          <w:sz w:val="22"/>
          <w:szCs w:val="22"/>
        </w:rPr>
        <w:t>full costing</w:t>
      </w:r>
      <w:r w:rsidRPr="00334A26">
        <w:rPr>
          <w:rFonts w:ascii="Arial" w:hAnsi="Arial" w:cs="Arial"/>
          <w:bCs/>
          <w:sz w:val="22"/>
          <w:szCs w:val="22"/>
        </w:rPr>
        <w:t xml:space="preserve"> dan </w:t>
      </w:r>
      <w:r w:rsidR="00BB7D0D" w:rsidRPr="00BB7D0D">
        <w:rPr>
          <w:rFonts w:ascii="Arial" w:hAnsi="Arial" w:cs="Arial"/>
          <w:bCs/>
          <w:i/>
          <w:iCs/>
          <w:sz w:val="22"/>
          <w:szCs w:val="22"/>
        </w:rPr>
        <w:t>variable</w:t>
      </w:r>
      <w:r w:rsidRPr="00334A26">
        <w:rPr>
          <w:rFonts w:ascii="Arial" w:hAnsi="Arial" w:cs="Arial"/>
          <w:bCs/>
          <w:sz w:val="22"/>
          <w:szCs w:val="22"/>
        </w:rPr>
        <w:t xml:space="preserve"> costing.  </w:t>
      </w:r>
      <w:r w:rsidR="007822EE" w:rsidRPr="007822EE">
        <w:rPr>
          <w:rFonts w:ascii="Arial" w:hAnsi="Arial" w:cs="Arial"/>
          <w:bCs/>
          <w:i/>
          <w:iCs/>
          <w:sz w:val="22"/>
          <w:szCs w:val="22"/>
        </w:rPr>
        <w:t>Full costing</w:t>
      </w:r>
      <w:r w:rsidRPr="00334A26">
        <w:rPr>
          <w:rFonts w:ascii="Arial" w:hAnsi="Arial" w:cs="Arial"/>
          <w:bCs/>
          <w:sz w:val="22"/>
          <w:szCs w:val="22"/>
        </w:rPr>
        <w:t xml:space="preserve"> </w:t>
      </w:r>
      <w:proofErr w:type="spellStart"/>
      <w:r w:rsidRPr="00334A26">
        <w:rPr>
          <w:rFonts w:ascii="Arial" w:hAnsi="Arial" w:cs="Arial"/>
          <w:bCs/>
          <w:sz w:val="22"/>
          <w:szCs w:val="22"/>
        </w:rPr>
        <w:t>metode</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penentuan</w:t>
      </w:r>
      <w:proofErr w:type="spellEnd"/>
      <w:r w:rsidRPr="00334A26">
        <w:rPr>
          <w:rFonts w:ascii="Arial" w:hAnsi="Arial" w:cs="Arial"/>
          <w:bCs/>
          <w:sz w:val="22"/>
          <w:szCs w:val="22"/>
        </w:rPr>
        <w:t xml:space="preserve"> kas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yang </w:t>
      </w:r>
      <w:proofErr w:type="spellStart"/>
      <w:r w:rsidRPr="00334A26">
        <w:rPr>
          <w:rFonts w:ascii="Arial" w:hAnsi="Arial" w:cs="Arial"/>
          <w:bCs/>
          <w:sz w:val="22"/>
          <w:szCs w:val="22"/>
        </w:rPr>
        <w:t>memperhitungkan</w:t>
      </w:r>
      <w:proofErr w:type="spellEnd"/>
      <w:r w:rsidRPr="00334A26">
        <w:rPr>
          <w:rFonts w:ascii="Arial" w:hAnsi="Arial" w:cs="Arial"/>
          <w:bCs/>
          <w:sz w:val="22"/>
          <w:szCs w:val="22"/>
        </w:rPr>
        <w:t xml:space="preserve"> semua </w:t>
      </w:r>
      <w:proofErr w:type="spellStart"/>
      <w:r w:rsidRPr="00334A26">
        <w:rPr>
          <w:rFonts w:ascii="Arial" w:hAnsi="Arial" w:cs="Arial"/>
          <w:bCs/>
          <w:sz w:val="22"/>
          <w:szCs w:val="22"/>
        </w:rPr>
        <w:t>unsur</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ke </w:t>
      </w:r>
      <w:proofErr w:type="spellStart"/>
      <w:r w:rsidRPr="00334A26">
        <w:rPr>
          <w:rFonts w:ascii="Arial" w:hAnsi="Arial" w:cs="Arial"/>
          <w:bCs/>
          <w:sz w:val="22"/>
          <w:szCs w:val="22"/>
        </w:rPr>
        <w:t>dalam</w:t>
      </w:r>
      <w:proofErr w:type="spellEnd"/>
      <w:r w:rsidRPr="00334A26">
        <w:rPr>
          <w:rFonts w:ascii="Arial" w:hAnsi="Arial" w:cs="Arial"/>
          <w:bCs/>
          <w:sz w:val="22"/>
          <w:szCs w:val="22"/>
        </w:rPr>
        <w:t xml:space="preserve"> kas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seperti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bahan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baku</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tenaga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kerja</w:t>
      </w:r>
      <w:proofErr w:type="spellEnd"/>
      <w:r w:rsidRPr="00334A26">
        <w:rPr>
          <w:rFonts w:ascii="Arial" w:hAnsi="Arial" w:cs="Arial"/>
          <w:bCs/>
          <w:sz w:val="22"/>
          <w:szCs w:val="22"/>
        </w:rPr>
        <w:t xml:space="preserve"> langsung, dan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r w:rsidR="007822EE" w:rsidRPr="007822EE">
        <w:rPr>
          <w:rFonts w:ascii="Arial" w:hAnsi="Arial" w:cs="Arial"/>
          <w:bCs/>
          <w:i/>
          <w:iCs/>
          <w:sz w:val="22"/>
          <w:szCs w:val="22"/>
        </w:rPr>
        <w:t>overhead</w:t>
      </w:r>
      <w:r w:rsidRPr="00334A26">
        <w:rPr>
          <w:rFonts w:ascii="Arial" w:hAnsi="Arial" w:cs="Arial"/>
          <w:bCs/>
          <w:sz w:val="22"/>
          <w:szCs w:val="22"/>
        </w:rPr>
        <w:t xml:space="preserve"> </w:t>
      </w:r>
      <w:proofErr w:type="spellStart"/>
      <w:r w:rsidRPr="00334A26">
        <w:rPr>
          <w:rFonts w:ascii="Arial" w:hAnsi="Arial" w:cs="Arial"/>
          <w:bCs/>
          <w:sz w:val="22"/>
          <w:szCs w:val="22"/>
        </w:rPr>
        <w:t>pabrik</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berperilaku</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variabel</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maupun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tetap</w:t>
      </w:r>
      <w:proofErr w:type="spellEnd"/>
      <w:r w:rsidRPr="00334A26">
        <w:rPr>
          <w:rFonts w:ascii="Arial" w:hAnsi="Arial" w:cs="Arial"/>
          <w:bCs/>
          <w:sz w:val="22"/>
          <w:szCs w:val="22"/>
        </w:rPr>
        <w:t xml:space="preserve">. </w:t>
      </w:r>
      <w:r w:rsidR="00BB7D0D" w:rsidRPr="00BB7D0D">
        <w:rPr>
          <w:rFonts w:ascii="Arial" w:hAnsi="Arial" w:cs="Arial"/>
          <w:bCs/>
          <w:i/>
          <w:iCs/>
          <w:sz w:val="22"/>
          <w:szCs w:val="22"/>
        </w:rPr>
        <w:t>Variable</w:t>
      </w:r>
      <w:r w:rsidRPr="00334A26">
        <w:rPr>
          <w:rFonts w:ascii="Arial" w:hAnsi="Arial" w:cs="Arial"/>
          <w:bCs/>
          <w:sz w:val="22"/>
          <w:szCs w:val="22"/>
        </w:rPr>
        <w:t xml:space="preserve"> costing </w:t>
      </w:r>
      <w:proofErr w:type="spellStart"/>
      <w:r w:rsidRPr="00334A26">
        <w:rPr>
          <w:rFonts w:ascii="Arial" w:hAnsi="Arial" w:cs="Arial"/>
          <w:bCs/>
          <w:sz w:val="22"/>
          <w:szCs w:val="22"/>
        </w:rPr>
        <w:t>metode</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penentuan</w:t>
      </w:r>
      <w:proofErr w:type="spellEnd"/>
      <w:r w:rsidRPr="00334A26">
        <w:rPr>
          <w:rFonts w:ascii="Arial" w:hAnsi="Arial" w:cs="Arial"/>
          <w:bCs/>
          <w:sz w:val="22"/>
          <w:szCs w:val="22"/>
        </w:rPr>
        <w:t xml:space="preserve"> k</w:t>
      </w:r>
      <w:r w:rsidR="00F153F1">
        <w:rPr>
          <w:rFonts w:ascii="Arial" w:hAnsi="Arial" w:cs="Arial"/>
          <w:bCs/>
          <w:sz w:val="22"/>
          <w:szCs w:val="22"/>
        </w:rPr>
        <w:t>a</w:t>
      </w:r>
      <w:r w:rsidRPr="00334A26">
        <w:rPr>
          <w:rFonts w:ascii="Arial" w:hAnsi="Arial" w:cs="Arial"/>
          <w:bCs/>
          <w:sz w:val="22"/>
          <w:szCs w:val="22"/>
        </w:rPr>
        <w:t xml:space="preserve">s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yang </w:t>
      </w:r>
      <w:proofErr w:type="spellStart"/>
      <w:r w:rsidRPr="00334A26">
        <w:rPr>
          <w:rFonts w:ascii="Arial" w:hAnsi="Arial" w:cs="Arial"/>
          <w:bCs/>
          <w:sz w:val="22"/>
          <w:szCs w:val="22"/>
        </w:rPr>
        <w:t>memperhitungkan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variabel</w:t>
      </w:r>
      <w:proofErr w:type="spellEnd"/>
      <w:r w:rsidRPr="00334A26">
        <w:rPr>
          <w:rFonts w:ascii="Arial" w:hAnsi="Arial" w:cs="Arial"/>
          <w:bCs/>
          <w:sz w:val="22"/>
          <w:szCs w:val="22"/>
        </w:rPr>
        <w:t xml:space="preserve"> ke </w:t>
      </w:r>
      <w:proofErr w:type="spellStart"/>
      <w:r w:rsidRPr="00334A26">
        <w:rPr>
          <w:rFonts w:ascii="Arial" w:hAnsi="Arial" w:cs="Arial"/>
          <w:bCs/>
          <w:sz w:val="22"/>
          <w:szCs w:val="22"/>
        </w:rPr>
        <w:t>dalam</w:t>
      </w:r>
      <w:proofErr w:type="spellEnd"/>
      <w:r w:rsidRPr="00334A26">
        <w:rPr>
          <w:rFonts w:ascii="Arial" w:hAnsi="Arial" w:cs="Arial"/>
          <w:bCs/>
          <w:sz w:val="22"/>
          <w:szCs w:val="22"/>
        </w:rPr>
        <w:t xml:space="preserve"> k</w:t>
      </w:r>
      <w:r w:rsidR="00F153F1">
        <w:rPr>
          <w:rFonts w:ascii="Arial" w:hAnsi="Arial" w:cs="Arial"/>
          <w:bCs/>
          <w:sz w:val="22"/>
          <w:szCs w:val="22"/>
        </w:rPr>
        <w:t>a</w:t>
      </w:r>
      <w:r w:rsidRPr="00334A26">
        <w:rPr>
          <w:rFonts w:ascii="Arial" w:hAnsi="Arial" w:cs="Arial"/>
          <w:bCs/>
          <w:sz w:val="22"/>
          <w:szCs w:val="22"/>
        </w:rPr>
        <w:t xml:space="preserve">s </w:t>
      </w:r>
      <w:proofErr w:type="spellStart"/>
      <w:r w:rsidRPr="00334A26">
        <w:rPr>
          <w:rFonts w:ascii="Arial" w:hAnsi="Arial" w:cs="Arial"/>
          <w:bCs/>
          <w:sz w:val="22"/>
          <w:szCs w:val="22"/>
        </w:rPr>
        <w:t>produksi</w:t>
      </w:r>
      <w:proofErr w:type="spellEnd"/>
      <w:r w:rsidRPr="00334A26">
        <w:rPr>
          <w:rFonts w:ascii="Arial" w:hAnsi="Arial" w:cs="Arial"/>
          <w:bCs/>
          <w:sz w:val="22"/>
          <w:szCs w:val="22"/>
        </w:rPr>
        <w:t xml:space="preserve"> yang </w:t>
      </w:r>
      <w:proofErr w:type="spellStart"/>
      <w:r w:rsidRPr="00334A26">
        <w:rPr>
          <w:rFonts w:ascii="Arial" w:hAnsi="Arial" w:cs="Arial"/>
          <w:bCs/>
          <w:sz w:val="22"/>
          <w:szCs w:val="22"/>
        </w:rPr>
        <w:t>terdiri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dari</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bahan</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baku</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tenaga</w:t>
      </w:r>
      <w:proofErr w:type="spellEnd"/>
      <w:r w:rsidRPr="00334A26">
        <w:rPr>
          <w:rFonts w:ascii="Arial" w:hAnsi="Arial" w:cs="Arial"/>
          <w:bCs/>
          <w:sz w:val="22"/>
          <w:szCs w:val="22"/>
        </w:rPr>
        <w:t xml:space="preserve"> </w:t>
      </w:r>
      <w:proofErr w:type="spellStart"/>
      <w:r w:rsidRPr="00334A26">
        <w:rPr>
          <w:rFonts w:ascii="Arial" w:hAnsi="Arial" w:cs="Arial"/>
          <w:bCs/>
          <w:sz w:val="22"/>
          <w:szCs w:val="22"/>
        </w:rPr>
        <w:t>kerja</w:t>
      </w:r>
      <w:proofErr w:type="spellEnd"/>
      <w:r w:rsidRPr="00334A26">
        <w:rPr>
          <w:rFonts w:ascii="Arial" w:hAnsi="Arial" w:cs="Arial"/>
          <w:bCs/>
          <w:sz w:val="22"/>
          <w:szCs w:val="22"/>
        </w:rPr>
        <w:t xml:space="preserve"> langsung, dan </w:t>
      </w:r>
      <w:proofErr w:type="spellStart"/>
      <w:r w:rsidRPr="00334A26">
        <w:rPr>
          <w:rFonts w:ascii="Arial" w:hAnsi="Arial" w:cs="Arial"/>
          <w:bCs/>
          <w:sz w:val="22"/>
          <w:szCs w:val="22"/>
        </w:rPr>
        <w:t>biaya</w:t>
      </w:r>
      <w:proofErr w:type="spellEnd"/>
      <w:r w:rsidRPr="00334A26">
        <w:rPr>
          <w:rFonts w:ascii="Arial" w:hAnsi="Arial" w:cs="Arial"/>
          <w:bCs/>
          <w:sz w:val="22"/>
          <w:szCs w:val="22"/>
        </w:rPr>
        <w:t xml:space="preserve"> </w:t>
      </w:r>
      <w:r w:rsidR="007822EE" w:rsidRPr="007822EE">
        <w:rPr>
          <w:rFonts w:ascii="Arial" w:hAnsi="Arial" w:cs="Arial"/>
          <w:bCs/>
          <w:i/>
          <w:iCs/>
          <w:sz w:val="22"/>
          <w:szCs w:val="22"/>
        </w:rPr>
        <w:t>overhead</w:t>
      </w:r>
      <w:r w:rsidRPr="00334A26">
        <w:rPr>
          <w:rFonts w:ascii="Arial" w:hAnsi="Arial" w:cs="Arial"/>
          <w:bCs/>
          <w:sz w:val="22"/>
          <w:szCs w:val="22"/>
        </w:rPr>
        <w:t xml:space="preserve"> </w:t>
      </w:r>
      <w:proofErr w:type="spellStart"/>
      <w:r w:rsidRPr="00334A26">
        <w:rPr>
          <w:rFonts w:ascii="Arial" w:hAnsi="Arial" w:cs="Arial"/>
          <w:bCs/>
          <w:sz w:val="22"/>
          <w:szCs w:val="22"/>
        </w:rPr>
        <w:t>pabrik</w:t>
      </w:r>
      <w:proofErr w:type="spellEnd"/>
      <w:r w:rsidRPr="00334A26">
        <w:rPr>
          <w:rFonts w:ascii="Arial" w:hAnsi="Arial" w:cs="Arial"/>
          <w:bCs/>
          <w:sz w:val="22"/>
          <w:szCs w:val="22"/>
        </w:rPr>
        <w:t xml:space="preserve"> </w:t>
      </w:r>
      <w:proofErr w:type="spellStart"/>
      <w:r w:rsidR="00BB7D0D">
        <w:rPr>
          <w:rFonts w:ascii="Arial" w:hAnsi="Arial" w:cs="Arial"/>
          <w:bCs/>
          <w:sz w:val="22"/>
          <w:szCs w:val="22"/>
        </w:rPr>
        <w:t>variabel</w:t>
      </w:r>
      <w:proofErr w:type="spellEnd"/>
      <w:r w:rsidR="00BB7D0D">
        <w:rPr>
          <w:rFonts w:ascii="Arial" w:hAnsi="Arial" w:cs="Arial"/>
          <w:bCs/>
          <w:sz w:val="22"/>
          <w:szCs w:val="22"/>
        </w:rPr>
        <w:t xml:space="preserve"> </w:t>
      </w:r>
      <w:r w:rsidR="00BB7D0D">
        <w:rPr>
          <w:rFonts w:ascii="Arial" w:hAnsi="Arial" w:cs="Arial"/>
          <w:bCs/>
          <w:sz w:val="22"/>
          <w:szCs w:val="22"/>
        </w:rPr>
        <w:fldChar w:fldCharType="begin" w:fldLock="1"/>
      </w:r>
      <w:r w:rsidR="00BB7D0D">
        <w:rPr>
          <w:rFonts w:ascii="Arial" w:hAnsi="Arial" w:cs="Arial"/>
          <w:bCs/>
          <w:sz w:val="22"/>
          <w:szCs w:val="22"/>
        </w:rPr>
        <w:instrText>ADDIN CSL_CITATION {"citationItems":[{"id":"ITEM-1","itemData":{"ISBN":"978-979-3532-84-4","author":[{"dropping-particle":"","family":"Mulyadi","given":"","non-dropping-particle":"","parse-names":false,"suffix":""}],"edition":"5","id":"ITEM-1","issued":{"date-parts":[["2015"]]},"number-of-pages":"517","publisher":"UNIT PENERBIT DAN PERCETAKAN SEKOLAH TINGGI ILMU MANAJEMEN YKPN","publisher-place":"Yogyakarta","title":"AKUNTANSI BIAYA","type":"book"},"uris":["http://www.mendeley.com/documents/?uuid=0671ceb6-1c24-4b06-898b-b8d01ea1ecec"]}],"mendeley":{"formattedCitation":"(Mulyadi, 2015)","plainTextFormattedCitation":"(Mulyadi, 2015)","previouslyFormattedCitation":"(Mulyadi, 2015)"},"properties":{"noteIndex":0},"schema":"https://github.com/citation-style-language/schema/raw/master/csl-citation.json"}</w:instrText>
      </w:r>
      <w:r w:rsidR="00BB7D0D">
        <w:rPr>
          <w:rFonts w:ascii="Arial" w:hAnsi="Arial" w:cs="Arial"/>
          <w:bCs/>
          <w:sz w:val="22"/>
          <w:szCs w:val="22"/>
        </w:rPr>
        <w:fldChar w:fldCharType="separate"/>
      </w:r>
      <w:r w:rsidR="00BB7D0D" w:rsidRPr="00BB7D0D">
        <w:rPr>
          <w:rFonts w:ascii="Arial" w:hAnsi="Arial" w:cs="Arial"/>
          <w:bCs/>
          <w:noProof/>
          <w:sz w:val="22"/>
          <w:szCs w:val="22"/>
        </w:rPr>
        <w:t>(Mulyadi, 2015)</w:t>
      </w:r>
      <w:r w:rsidR="00BB7D0D">
        <w:rPr>
          <w:rFonts w:ascii="Arial" w:hAnsi="Arial" w:cs="Arial"/>
          <w:bCs/>
          <w:sz w:val="22"/>
          <w:szCs w:val="22"/>
        </w:rPr>
        <w:fldChar w:fldCharType="end"/>
      </w:r>
      <w:r w:rsidR="00E83C39">
        <w:rPr>
          <w:rFonts w:ascii="Arial" w:hAnsi="Arial" w:cs="Arial"/>
          <w:bCs/>
          <w:sz w:val="22"/>
          <w:szCs w:val="22"/>
        </w:rPr>
        <w:t>.</w:t>
      </w:r>
    </w:p>
    <w:p w14:paraId="24F0F437" w14:textId="1F60766C" w:rsidR="00334A26" w:rsidRDefault="00E83C39" w:rsidP="00C8755E">
      <w:pPr>
        <w:ind w:firstLine="720"/>
        <w:jc w:val="both"/>
        <w:rPr>
          <w:rFonts w:ascii="Arial" w:hAnsi="Arial" w:cs="Arial"/>
          <w:bCs/>
          <w:sz w:val="22"/>
          <w:szCs w:val="22"/>
        </w:rPr>
      </w:pPr>
      <w:proofErr w:type="spellStart"/>
      <w:r w:rsidRPr="00E83C39">
        <w:rPr>
          <w:rFonts w:ascii="Arial" w:hAnsi="Arial" w:cs="Arial"/>
          <w:bCs/>
          <w:sz w:val="22"/>
          <w:szCs w:val="22"/>
        </w:rPr>
        <w:t>Pabrik</w:t>
      </w:r>
      <w:proofErr w:type="spellEnd"/>
      <w:r w:rsidRPr="00E83C39">
        <w:rPr>
          <w:rFonts w:ascii="Arial" w:hAnsi="Arial" w:cs="Arial"/>
          <w:bCs/>
          <w:sz w:val="22"/>
          <w:szCs w:val="22"/>
        </w:rPr>
        <w:t xml:space="preserve"> Roti ZB </w:t>
      </w:r>
      <w:proofErr w:type="spellStart"/>
      <w:r w:rsidRPr="00E83C39">
        <w:rPr>
          <w:rFonts w:ascii="Arial" w:hAnsi="Arial" w:cs="Arial"/>
          <w:bCs/>
          <w:sz w:val="22"/>
          <w:szCs w:val="22"/>
        </w:rPr>
        <w:t>merupakan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perusahaan</w:t>
      </w:r>
      <w:proofErr w:type="spellEnd"/>
      <w:r w:rsidRPr="00E83C39">
        <w:rPr>
          <w:rFonts w:ascii="Arial" w:hAnsi="Arial" w:cs="Arial"/>
          <w:bCs/>
          <w:sz w:val="22"/>
          <w:szCs w:val="22"/>
        </w:rPr>
        <w:t xml:space="preserve"> yang </w:t>
      </w:r>
      <w:proofErr w:type="spellStart"/>
      <w:r w:rsidRPr="00E83C39">
        <w:rPr>
          <w:rFonts w:ascii="Arial" w:hAnsi="Arial" w:cs="Arial"/>
          <w:bCs/>
          <w:sz w:val="22"/>
          <w:szCs w:val="22"/>
        </w:rPr>
        <w:t>bergerak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dalam</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bidang</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makanan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produk</w:t>
      </w:r>
      <w:proofErr w:type="spellEnd"/>
      <w:r w:rsidRPr="00E83C39">
        <w:rPr>
          <w:rFonts w:ascii="Arial" w:hAnsi="Arial" w:cs="Arial"/>
          <w:bCs/>
          <w:sz w:val="22"/>
          <w:szCs w:val="22"/>
        </w:rPr>
        <w:t xml:space="preserve"> yang </w:t>
      </w:r>
      <w:proofErr w:type="spellStart"/>
      <w:r w:rsidRPr="00E83C39">
        <w:rPr>
          <w:rFonts w:ascii="Arial" w:hAnsi="Arial" w:cs="Arial"/>
          <w:bCs/>
          <w:sz w:val="22"/>
          <w:szCs w:val="22"/>
        </w:rPr>
        <w:t>dihasilkan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berupa</w:t>
      </w:r>
      <w:proofErr w:type="spellEnd"/>
      <w:r w:rsidRPr="00E83C39">
        <w:rPr>
          <w:rFonts w:ascii="Arial" w:hAnsi="Arial" w:cs="Arial"/>
          <w:bCs/>
          <w:sz w:val="22"/>
          <w:szCs w:val="22"/>
        </w:rPr>
        <w:t xml:space="preserve"> “roti </w:t>
      </w:r>
      <w:proofErr w:type="spellStart"/>
      <w:r w:rsidRPr="00E83C39">
        <w:rPr>
          <w:rFonts w:ascii="Arial" w:hAnsi="Arial" w:cs="Arial"/>
          <w:bCs/>
          <w:sz w:val="22"/>
          <w:szCs w:val="22"/>
        </w:rPr>
        <w:t>gepeng</w:t>
      </w:r>
      <w:proofErr w:type="spellEnd"/>
      <w:r w:rsidRPr="00E83C39">
        <w:rPr>
          <w:rFonts w:ascii="Arial" w:hAnsi="Arial" w:cs="Arial"/>
          <w:bCs/>
          <w:sz w:val="22"/>
          <w:szCs w:val="22"/>
        </w:rPr>
        <w:t xml:space="preserve">” dengan </w:t>
      </w:r>
      <w:proofErr w:type="spellStart"/>
      <w:r w:rsidRPr="00E83C39">
        <w:rPr>
          <w:rFonts w:ascii="Arial" w:hAnsi="Arial" w:cs="Arial"/>
          <w:bCs/>
          <w:sz w:val="22"/>
          <w:szCs w:val="22"/>
        </w:rPr>
        <w:t>varian</w:t>
      </w:r>
      <w:proofErr w:type="spellEnd"/>
      <w:r w:rsidRPr="00E83C39">
        <w:rPr>
          <w:rFonts w:ascii="Arial" w:hAnsi="Arial" w:cs="Arial"/>
          <w:bCs/>
          <w:sz w:val="22"/>
          <w:szCs w:val="22"/>
        </w:rPr>
        <w:t xml:space="preserve"> rasa </w:t>
      </w:r>
      <w:proofErr w:type="spellStart"/>
      <w:r w:rsidRPr="00E83C39">
        <w:rPr>
          <w:rFonts w:ascii="Arial" w:hAnsi="Arial" w:cs="Arial"/>
          <w:bCs/>
          <w:sz w:val="22"/>
          <w:szCs w:val="22"/>
        </w:rPr>
        <w:t>kacang</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hijau</w:t>
      </w:r>
      <w:proofErr w:type="spellEnd"/>
      <w:r w:rsidRPr="00E83C39">
        <w:rPr>
          <w:rFonts w:ascii="Arial" w:hAnsi="Arial" w:cs="Arial"/>
          <w:bCs/>
          <w:sz w:val="22"/>
          <w:szCs w:val="22"/>
        </w:rPr>
        <w:t xml:space="preserve">. Roti ZB </w:t>
      </w:r>
      <w:proofErr w:type="spellStart"/>
      <w:r w:rsidRPr="00E83C39">
        <w:rPr>
          <w:rFonts w:ascii="Arial" w:hAnsi="Arial" w:cs="Arial"/>
          <w:bCs/>
          <w:sz w:val="22"/>
          <w:szCs w:val="22"/>
        </w:rPr>
        <w:t>memiliki</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beberapa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cabang</w:t>
      </w:r>
      <w:proofErr w:type="spellEnd"/>
      <w:r w:rsidRPr="00E83C39">
        <w:rPr>
          <w:rFonts w:ascii="Arial" w:hAnsi="Arial" w:cs="Arial"/>
          <w:bCs/>
          <w:sz w:val="22"/>
          <w:szCs w:val="22"/>
        </w:rPr>
        <w:t xml:space="preserve"> di </w:t>
      </w:r>
      <w:proofErr w:type="spellStart"/>
      <w:r w:rsidRPr="00E83C39">
        <w:rPr>
          <w:rFonts w:ascii="Arial" w:hAnsi="Arial" w:cs="Arial"/>
          <w:bCs/>
          <w:sz w:val="22"/>
          <w:szCs w:val="22"/>
        </w:rPr>
        <w:t>kota-kota</w:t>
      </w:r>
      <w:proofErr w:type="spellEnd"/>
      <w:r w:rsidRPr="00E83C39">
        <w:rPr>
          <w:rFonts w:ascii="Arial" w:hAnsi="Arial" w:cs="Arial"/>
          <w:bCs/>
          <w:sz w:val="22"/>
          <w:szCs w:val="22"/>
        </w:rPr>
        <w:t xml:space="preserve"> lain seperti Bekasi, Cirebon, Tangerang dan Bogor. UKM Roti ZB sudah </w:t>
      </w:r>
      <w:proofErr w:type="spellStart"/>
      <w:r w:rsidRPr="00E83C39">
        <w:rPr>
          <w:rFonts w:ascii="Arial" w:hAnsi="Arial" w:cs="Arial"/>
          <w:bCs/>
          <w:sz w:val="22"/>
          <w:szCs w:val="22"/>
        </w:rPr>
        <w:t>melakukan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perhitungan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harga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pokok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produksi</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namun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perhitungan</w:t>
      </w:r>
      <w:proofErr w:type="spellEnd"/>
      <w:r w:rsidRPr="00E83C39">
        <w:rPr>
          <w:rFonts w:ascii="Arial" w:hAnsi="Arial" w:cs="Arial"/>
          <w:bCs/>
          <w:sz w:val="22"/>
          <w:szCs w:val="22"/>
        </w:rPr>
        <w:t xml:space="preserve"> yang </w:t>
      </w:r>
      <w:proofErr w:type="spellStart"/>
      <w:r w:rsidRPr="00E83C39">
        <w:rPr>
          <w:rFonts w:ascii="Arial" w:hAnsi="Arial" w:cs="Arial"/>
          <w:bCs/>
          <w:sz w:val="22"/>
          <w:szCs w:val="22"/>
        </w:rPr>
        <w:t>dilakukan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masih</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sederhana</w:t>
      </w:r>
      <w:proofErr w:type="spellEnd"/>
      <w:r w:rsidRPr="00E83C39">
        <w:rPr>
          <w:rFonts w:ascii="Arial" w:hAnsi="Arial" w:cs="Arial"/>
          <w:bCs/>
          <w:sz w:val="22"/>
          <w:szCs w:val="22"/>
        </w:rPr>
        <w:t xml:space="preserve">. Pencatatan </w:t>
      </w:r>
      <w:proofErr w:type="spellStart"/>
      <w:r w:rsidRPr="00E83C39">
        <w:rPr>
          <w:rFonts w:ascii="Arial" w:hAnsi="Arial" w:cs="Arial"/>
          <w:bCs/>
          <w:sz w:val="22"/>
          <w:szCs w:val="22"/>
        </w:rPr>
        <w:t>keuangannya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masih</w:t>
      </w:r>
      <w:proofErr w:type="spellEnd"/>
      <w:r w:rsidRPr="00E83C39">
        <w:rPr>
          <w:rFonts w:ascii="Arial" w:hAnsi="Arial" w:cs="Arial"/>
          <w:bCs/>
          <w:sz w:val="22"/>
          <w:szCs w:val="22"/>
        </w:rPr>
        <w:t xml:space="preserve"> manual </w:t>
      </w:r>
      <w:proofErr w:type="spellStart"/>
      <w:r w:rsidRPr="00E83C39">
        <w:rPr>
          <w:rFonts w:ascii="Arial" w:hAnsi="Arial" w:cs="Arial"/>
          <w:bCs/>
          <w:sz w:val="22"/>
          <w:szCs w:val="22"/>
        </w:rPr>
        <w:t>tanpa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bantuan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komputer</w:t>
      </w:r>
      <w:proofErr w:type="spellEnd"/>
      <w:r w:rsidRPr="00E83C39">
        <w:rPr>
          <w:rFonts w:ascii="Arial" w:hAnsi="Arial" w:cs="Arial"/>
          <w:bCs/>
          <w:sz w:val="22"/>
          <w:szCs w:val="22"/>
        </w:rPr>
        <w:t xml:space="preserve"> atau </w:t>
      </w:r>
      <w:proofErr w:type="spellStart"/>
      <w:r w:rsidRPr="00E83C39">
        <w:rPr>
          <w:rFonts w:ascii="Arial" w:hAnsi="Arial" w:cs="Arial"/>
          <w:bCs/>
          <w:sz w:val="22"/>
          <w:szCs w:val="22"/>
        </w:rPr>
        <w:t>teknologi</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lainnya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Pemilik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usaha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belum</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memperhitungkan</w:t>
      </w:r>
      <w:proofErr w:type="spellEnd"/>
      <w:r w:rsidRPr="00E83C39">
        <w:rPr>
          <w:rFonts w:ascii="Arial" w:hAnsi="Arial" w:cs="Arial"/>
          <w:bCs/>
          <w:sz w:val="22"/>
          <w:szCs w:val="22"/>
        </w:rPr>
        <w:t xml:space="preserve"> semua </w:t>
      </w:r>
      <w:proofErr w:type="spellStart"/>
      <w:r w:rsidRPr="00E83C39">
        <w:rPr>
          <w:rFonts w:ascii="Arial" w:hAnsi="Arial" w:cs="Arial"/>
          <w:bCs/>
          <w:sz w:val="22"/>
          <w:szCs w:val="22"/>
        </w:rPr>
        <w:t>biaya</w:t>
      </w:r>
      <w:proofErr w:type="spellEnd"/>
      <w:r w:rsidRPr="00E83C39">
        <w:rPr>
          <w:rFonts w:ascii="Arial" w:hAnsi="Arial" w:cs="Arial"/>
          <w:bCs/>
          <w:sz w:val="22"/>
          <w:szCs w:val="22"/>
        </w:rPr>
        <w:t xml:space="preserve"> yang </w:t>
      </w:r>
      <w:proofErr w:type="spellStart"/>
      <w:r w:rsidRPr="00E83C39">
        <w:rPr>
          <w:rFonts w:ascii="Arial" w:hAnsi="Arial" w:cs="Arial"/>
          <w:bCs/>
          <w:sz w:val="22"/>
          <w:szCs w:val="22"/>
        </w:rPr>
        <w:t>ada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Pemilik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usaha</w:t>
      </w:r>
      <w:proofErr w:type="spellEnd"/>
      <w:r w:rsidRPr="00E83C39">
        <w:rPr>
          <w:rFonts w:ascii="Arial" w:hAnsi="Arial" w:cs="Arial"/>
          <w:bCs/>
          <w:sz w:val="22"/>
          <w:szCs w:val="22"/>
        </w:rPr>
        <w:t xml:space="preserve"> hanya </w:t>
      </w:r>
      <w:proofErr w:type="spellStart"/>
      <w:r w:rsidRPr="00E83C39">
        <w:rPr>
          <w:rFonts w:ascii="Arial" w:hAnsi="Arial" w:cs="Arial"/>
          <w:bCs/>
          <w:sz w:val="22"/>
          <w:szCs w:val="22"/>
        </w:rPr>
        <w:t>melakukan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perhitungan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terhadap</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biaya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bahan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baku</w:t>
      </w:r>
      <w:proofErr w:type="spellEnd"/>
      <w:r w:rsidRPr="00E83C39">
        <w:rPr>
          <w:rFonts w:ascii="Arial" w:hAnsi="Arial" w:cs="Arial"/>
          <w:bCs/>
          <w:sz w:val="22"/>
          <w:szCs w:val="22"/>
        </w:rPr>
        <w:t xml:space="preserve"> dan </w:t>
      </w:r>
      <w:proofErr w:type="spellStart"/>
      <w:r w:rsidRPr="00E83C39">
        <w:rPr>
          <w:rFonts w:ascii="Arial" w:hAnsi="Arial" w:cs="Arial"/>
          <w:bCs/>
          <w:sz w:val="22"/>
          <w:szCs w:val="22"/>
        </w:rPr>
        <w:t>biaya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tenaga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kerja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Pemilik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usaha</w:t>
      </w:r>
      <w:proofErr w:type="spellEnd"/>
      <w:r w:rsidRPr="00E83C39">
        <w:rPr>
          <w:rFonts w:ascii="Arial" w:hAnsi="Arial" w:cs="Arial"/>
          <w:bCs/>
          <w:sz w:val="22"/>
          <w:szCs w:val="22"/>
        </w:rPr>
        <w:t xml:space="preserve"> hanya </w:t>
      </w:r>
      <w:proofErr w:type="spellStart"/>
      <w:r w:rsidRPr="00E83C39">
        <w:rPr>
          <w:rFonts w:ascii="Arial" w:hAnsi="Arial" w:cs="Arial"/>
          <w:bCs/>
          <w:sz w:val="22"/>
          <w:szCs w:val="22"/>
        </w:rPr>
        <w:t>memasukan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biaya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listrik</w:t>
      </w:r>
      <w:proofErr w:type="spellEnd"/>
      <w:r w:rsidRPr="00E83C39">
        <w:rPr>
          <w:rFonts w:ascii="Arial" w:hAnsi="Arial" w:cs="Arial"/>
          <w:bCs/>
          <w:sz w:val="22"/>
          <w:szCs w:val="22"/>
        </w:rPr>
        <w:t xml:space="preserve"> dan </w:t>
      </w:r>
      <w:proofErr w:type="spellStart"/>
      <w:r w:rsidRPr="00E83C39">
        <w:rPr>
          <w:rFonts w:ascii="Arial" w:hAnsi="Arial" w:cs="Arial"/>
          <w:bCs/>
          <w:sz w:val="22"/>
          <w:szCs w:val="22"/>
        </w:rPr>
        <w:t>tunjangan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karyawan</w:t>
      </w:r>
      <w:proofErr w:type="spellEnd"/>
      <w:r w:rsidRPr="00E83C39">
        <w:rPr>
          <w:rFonts w:ascii="Arial" w:hAnsi="Arial" w:cs="Arial"/>
          <w:bCs/>
          <w:sz w:val="22"/>
          <w:szCs w:val="22"/>
        </w:rPr>
        <w:t xml:space="preserve"> saja </w:t>
      </w:r>
      <w:proofErr w:type="spellStart"/>
      <w:r w:rsidRPr="00E83C39">
        <w:rPr>
          <w:rFonts w:ascii="Arial" w:hAnsi="Arial" w:cs="Arial"/>
          <w:bCs/>
          <w:sz w:val="22"/>
          <w:szCs w:val="22"/>
        </w:rPr>
        <w:t>dalam</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biaya</w:t>
      </w:r>
      <w:proofErr w:type="spellEnd"/>
      <w:r w:rsidRPr="00E83C39">
        <w:rPr>
          <w:rFonts w:ascii="Arial" w:hAnsi="Arial" w:cs="Arial"/>
          <w:bCs/>
          <w:sz w:val="22"/>
          <w:szCs w:val="22"/>
        </w:rPr>
        <w:t xml:space="preserve"> </w:t>
      </w:r>
      <w:r w:rsidRPr="00E83C39">
        <w:rPr>
          <w:rFonts w:ascii="Arial" w:hAnsi="Arial" w:cs="Arial"/>
          <w:bCs/>
          <w:i/>
          <w:sz w:val="22"/>
          <w:szCs w:val="22"/>
        </w:rPr>
        <w:t>overhead</w:t>
      </w:r>
      <w:r w:rsidRPr="00E83C39">
        <w:rPr>
          <w:rFonts w:ascii="Arial" w:hAnsi="Arial" w:cs="Arial"/>
          <w:bCs/>
          <w:sz w:val="22"/>
          <w:szCs w:val="22"/>
        </w:rPr>
        <w:t xml:space="preserve"> </w:t>
      </w:r>
      <w:proofErr w:type="spellStart"/>
      <w:r w:rsidRPr="00E83C39">
        <w:rPr>
          <w:rFonts w:ascii="Arial" w:hAnsi="Arial" w:cs="Arial"/>
          <w:bCs/>
          <w:sz w:val="22"/>
          <w:szCs w:val="22"/>
        </w:rPr>
        <w:t>nya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Penentuan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harga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pokok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produksi</w:t>
      </w:r>
      <w:proofErr w:type="spellEnd"/>
      <w:r w:rsidRPr="00E83C39">
        <w:rPr>
          <w:rFonts w:ascii="Arial" w:hAnsi="Arial" w:cs="Arial"/>
          <w:bCs/>
          <w:sz w:val="22"/>
          <w:szCs w:val="22"/>
        </w:rPr>
        <w:t xml:space="preserve"> yang </w:t>
      </w:r>
      <w:proofErr w:type="spellStart"/>
      <w:r w:rsidRPr="00E83C39">
        <w:rPr>
          <w:rFonts w:ascii="Arial" w:hAnsi="Arial" w:cs="Arial"/>
          <w:bCs/>
          <w:sz w:val="22"/>
          <w:szCs w:val="22"/>
        </w:rPr>
        <w:t>akurat</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sangatlah</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dibutuhkan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perusahaan</w:t>
      </w:r>
      <w:proofErr w:type="spellEnd"/>
      <w:r w:rsidRPr="00E83C39">
        <w:rPr>
          <w:rFonts w:ascii="Arial" w:hAnsi="Arial" w:cs="Arial"/>
          <w:bCs/>
          <w:sz w:val="22"/>
          <w:szCs w:val="22"/>
        </w:rPr>
        <w:t xml:space="preserve"> untuk </w:t>
      </w:r>
      <w:proofErr w:type="spellStart"/>
      <w:r w:rsidRPr="00E83C39">
        <w:rPr>
          <w:rFonts w:ascii="Arial" w:hAnsi="Arial" w:cs="Arial"/>
          <w:bCs/>
          <w:sz w:val="22"/>
          <w:szCs w:val="22"/>
        </w:rPr>
        <w:t>menentukan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harga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jual</w:t>
      </w:r>
      <w:proofErr w:type="spellEnd"/>
      <w:r w:rsidRPr="00E83C39">
        <w:rPr>
          <w:rFonts w:ascii="Arial" w:hAnsi="Arial" w:cs="Arial"/>
          <w:bCs/>
          <w:sz w:val="22"/>
          <w:szCs w:val="22"/>
        </w:rPr>
        <w:t xml:space="preserve"> untuk </w:t>
      </w:r>
      <w:proofErr w:type="spellStart"/>
      <w:r w:rsidRPr="00E83C39">
        <w:rPr>
          <w:rFonts w:ascii="Arial" w:hAnsi="Arial" w:cs="Arial"/>
          <w:bCs/>
          <w:sz w:val="22"/>
          <w:szCs w:val="22"/>
        </w:rPr>
        <w:t>bersaing</w:t>
      </w:r>
      <w:proofErr w:type="spellEnd"/>
      <w:r w:rsidRPr="00E83C39">
        <w:rPr>
          <w:rFonts w:ascii="Arial" w:hAnsi="Arial" w:cs="Arial"/>
          <w:bCs/>
          <w:sz w:val="22"/>
          <w:szCs w:val="22"/>
        </w:rPr>
        <w:t xml:space="preserve">. Jika </w:t>
      </w:r>
      <w:proofErr w:type="spellStart"/>
      <w:r w:rsidRPr="00E83C39">
        <w:rPr>
          <w:rFonts w:ascii="Arial" w:hAnsi="Arial" w:cs="Arial"/>
          <w:bCs/>
          <w:sz w:val="22"/>
          <w:szCs w:val="22"/>
        </w:rPr>
        <w:t>perhitungan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harga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pokok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produksi</w:t>
      </w:r>
      <w:proofErr w:type="spellEnd"/>
      <w:r w:rsidRPr="00E83C39">
        <w:rPr>
          <w:rFonts w:ascii="Arial" w:hAnsi="Arial" w:cs="Arial"/>
          <w:bCs/>
          <w:sz w:val="22"/>
          <w:szCs w:val="22"/>
        </w:rPr>
        <w:t xml:space="preserve"> tidak </w:t>
      </w:r>
      <w:proofErr w:type="spellStart"/>
      <w:r w:rsidRPr="00E83C39">
        <w:rPr>
          <w:rFonts w:ascii="Arial" w:hAnsi="Arial" w:cs="Arial"/>
          <w:bCs/>
          <w:sz w:val="22"/>
          <w:szCs w:val="22"/>
        </w:rPr>
        <w:t>tepat</w:t>
      </w:r>
      <w:proofErr w:type="spellEnd"/>
      <w:r w:rsidRPr="00E83C39">
        <w:rPr>
          <w:rFonts w:ascii="Arial" w:hAnsi="Arial" w:cs="Arial"/>
          <w:bCs/>
          <w:sz w:val="22"/>
          <w:szCs w:val="22"/>
        </w:rPr>
        <w:t xml:space="preserve"> juga. Dalam penelitian yang </w:t>
      </w:r>
      <w:proofErr w:type="spellStart"/>
      <w:r w:rsidRPr="00E83C39">
        <w:rPr>
          <w:rFonts w:ascii="Arial" w:hAnsi="Arial" w:cs="Arial"/>
          <w:bCs/>
          <w:sz w:val="22"/>
          <w:szCs w:val="22"/>
        </w:rPr>
        <w:t>dilakukan</w:t>
      </w:r>
      <w:proofErr w:type="spellEnd"/>
      <w:r w:rsidRPr="00E83C39">
        <w:rPr>
          <w:rFonts w:ascii="Arial" w:hAnsi="Arial" w:cs="Arial"/>
          <w:bCs/>
          <w:sz w:val="22"/>
          <w:szCs w:val="22"/>
        </w:rPr>
        <w:t xml:space="preserve"> oleh </w:t>
      </w:r>
      <w:proofErr w:type="spellStart"/>
      <w:r w:rsidRPr="00E83C39">
        <w:rPr>
          <w:rFonts w:ascii="Arial" w:hAnsi="Arial" w:cs="Arial"/>
          <w:bCs/>
          <w:sz w:val="22"/>
          <w:szCs w:val="22"/>
        </w:rPr>
        <w:t>penulis</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usaha</w:t>
      </w:r>
      <w:proofErr w:type="spellEnd"/>
      <w:r w:rsidRPr="00E83C39">
        <w:rPr>
          <w:rFonts w:ascii="Arial" w:hAnsi="Arial" w:cs="Arial"/>
          <w:bCs/>
          <w:sz w:val="22"/>
          <w:szCs w:val="22"/>
        </w:rPr>
        <w:t xml:space="preserve"> Roti ZB </w:t>
      </w:r>
      <w:proofErr w:type="spellStart"/>
      <w:r w:rsidRPr="00E83C39">
        <w:rPr>
          <w:rFonts w:ascii="Arial" w:hAnsi="Arial" w:cs="Arial"/>
          <w:bCs/>
          <w:sz w:val="22"/>
          <w:szCs w:val="22"/>
        </w:rPr>
        <w:t>masih</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menggunakan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cara-cara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sederhana</w:t>
      </w:r>
      <w:proofErr w:type="spellEnd"/>
      <w:r w:rsidRPr="00E83C39">
        <w:rPr>
          <w:rFonts w:ascii="Arial" w:hAnsi="Arial" w:cs="Arial"/>
          <w:bCs/>
          <w:sz w:val="22"/>
          <w:szCs w:val="22"/>
        </w:rPr>
        <w:t xml:space="preserve"> untuk </w:t>
      </w:r>
      <w:proofErr w:type="spellStart"/>
      <w:r w:rsidRPr="00E83C39">
        <w:rPr>
          <w:rFonts w:ascii="Arial" w:hAnsi="Arial" w:cs="Arial"/>
          <w:bCs/>
          <w:sz w:val="22"/>
          <w:szCs w:val="22"/>
        </w:rPr>
        <w:t>melakukan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perhitungan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harga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pokok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produksi</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Berdassarkan</w:t>
      </w:r>
      <w:proofErr w:type="spellEnd"/>
      <w:r w:rsidRPr="00E83C39">
        <w:rPr>
          <w:rFonts w:ascii="Arial" w:hAnsi="Arial" w:cs="Arial"/>
          <w:bCs/>
          <w:sz w:val="22"/>
          <w:szCs w:val="22"/>
        </w:rPr>
        <w:t xml:space="preserve"> penelitian </w:t>
      </w:r>
      <w:r w:rsidRPr="00E83C39">
        <w:rPr>
          <w:rFonts w:ascii="Arial" w:hAnsi="Arial" w:cs="Arial"/>
          <w:bCs/>
          <w:i/>
          <w:sz w:val="22"/>
          <w:szCs w:val="22"/>
        </w:rPr>
        <w:t>research gap</w:t>
      </w:r>
      <w:r w:rsidRPr="00E83C39">
        <w:rPr>
          <w:rFonts w:ascii="Arial" w:hAnsi="Arial" w:cs="Arial"/>
          <w:bCs/>
          <w:sz w:val="22"/>
          <w:szCs w:val="22"/>
        </w:rPr>
        <w:t xml:space="preserve"> </w:t>
      </w:r>
      <w:proofErr w:type="spellStart"/>
      <w:r w:rsidRPr="00E83C39">
        <w:rPr>
          <w:rFonts w:ascii="Arial" w:hAnsi="Arial" w:cs="Arial"/>
          <w:bCs/>
          <w:sz w:val="22"/>
          <w:szCs w:val="22"/>
        </w:rPr>
        <w:t>tentang</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analisis</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perhitungan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harga</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pokok</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produksi</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menggunakan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metode</w:t>
      </w:r>
      <w:proofErr w:type="spellEnd"/>
      <w:r w:rsidRPr="00E83C39">
        <w:rPr>
          <w:rFonts w:ascii="Arial" w:hAnsi="Arial" w:cs="Arial"/>
          <w:bCs/>
          <w:sz w:val="22"/>
          <w:szCs w:val="22"/>
        </w:rPr>
        <w:t xml:space="preserve"> </w:t>
      </w:r>
      <w:r w:rsidRPr="00AB25E6">
        <w:rPr>
          <w:rFonts w:ascii="Arial" w:hAnsi="Arial" w:cs="Arial"/>
          <w:bCs/>
          <w:i/>
          <w:sz w:val="22"/>
          <w:szCs w:val="22"/>
        </w:rPr>
        <w:t>full costing</w:t>
      </w:r>
      <w:r w:rsidRPr="00E83C39">
        <w:rPr>
          <w:rFonts w:ascii="Arial" w:hAnsi="Arial" w:cs="Arial"/>
          <w:bCs/>
          <w:sz w:val="22"/>
          <w:szCs w:val="22"/>
        </w:rPr>
        <w:t xml:space="preserve">, di mana </w:t>
      </w:r>
      <w:proofErr w:type="spellStart"/>
      <w:r w:rsidRPr="00E83C39">
        <w:rPr>
          <w:rFonts w:ascii="Arial" w:hAnsi="Arial" w:cs="Arial"/>
          <w:bCs/>
          <w:sz w:val="22"/>
          <w:szCs w:val="22"/>
        </w:rPr>
        <w:t>perhitungan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menggunakan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metode</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perusahaan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jauh</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lebih</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rendah</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dibandingkan</w:t>
      </w:r>
      <w:proofErr w:type="spellEnd"/>
      <w:r w:rsidRPr="00E83C39">
        <w:rPr>
          <w:rFonts w:ascii="Arial" w:hAnsi="Arial" w:cs="Arial"/>
          <w:bCs/>
          <w:sz w:val="22"/>
          <w:szCs w:val="22"/>
        </w:rPr>
        <w:t xml:space="preserve"> dengan </w:t>
      </w:r>
      <w:proofErr w:type="spellStart"/>
      <w:r w:rsidRPr="00E83C39">
        <w:rPr>
          <w:rFonts w:ascii="Arial" w:hAnsi="Arial" w:cs="Arial"/>
          <w:bCs/>
          <w:sz w:val="22"/>
          <w:szCs w:val="22"/>
        </w:rPr>
        <w:t>menggunakan</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metode</w:t>
      </w:r>
      <w:proofErr w:type="spellEnd"/>
      <w:r w:rsidRPr="00E83C39">
        <w:rPr>
          <w:rFonts w:ascii="Arial" w:hAnsi="Arial" w:cs="Arial"/>
          <w:bCs/>
          <w:sz w:val="22"/>
          <w:szCs w:val="22"/>
        </w:rPr>
        <w:t xml:space="preserve"> </w:t>
      </w:r>
      <w:r w:rsidRPr="00E83C39">
        <w:rPr>
          <w:rFonts w:ascii="Arial" w:hAnsi="Arial" w:cs="Arial"/>
          <w:bCs/>
          <w:i/>
          <w:sz w:val="22"/>
          <w:szCs w:val="22"/>
        </w:rPr>
        <w:t>full costing</w:t>
      </w:r>
      <w:r w:rsidRPr="00E83C39">
        <w:rPr>
          <w:rFonts w:ascii="Arial" w:hAnsi="Arial" w:cs="Arial"/>
          <w:bCs/>
          <w:sz w:val="22"/>
          <w:szCs w:val="22"/>
        </w:rPr>
        <w:t xml:space="preserve"> </w:t>
      </w:r>
      <w:proofErr w:type="spellStart"/>
      <w:r w:rsidRPr="00E83C39">
        <w:rPr>
          <w:rFonts w:ascii="Arial" w:hAnsi="Arial" w:cs="Arial"/>
          <w:bCs/>
          <w:sz w:val="22"/>
          <w:szCs w:val="22"/>
        </w:rPr>
        <w:t>dapat</w:t>
      </w:r>
      <w:proofErr w:type="spellEnd"/>
      <w:r w:rsidRPr="00E83C39">
        <w:rPr>
          <w:rFonts w:ascii="Arial" w:hAnsi="Arial" w:cs="Arial"/>
          <w:bCs/>
          <w:sz w:val="22"/>
          <w:szCs w:val="22"/>
        </w:rPr>
        <w:t xml:space="preserve"> </w:t>
      </w:r>
      <w:proofErr w:type="spellStart"/>
      <w:r w:rsidRPr="00E83C39">
        <w:rPr>
          <w:rFonts w:ascii="Arial" w:hAnsi="Arial" w:cs="Arial"/>
          <w:bCs/>
          <w:sz w:val="22"/>
          <w:szCs w:val="22"/>
        </w:rPr>
        <w:t>dilihat</w:t>
      </w:r>
      <w:proofErr w:type="spellEnd"/>
      <w:r w:rsidRPr="00E83C39">
        <w:rPr>
          <w:rFonts w:ascii="Arial" w:hAnsi="Arial" w:cs="Arial"/>
          <w:bCs/>
          <w:sz w:val="22"/>
          <w:szCs w:val="22"/>
        </w:rPr>
        <w:t xml:space="preserve"> pada Tabel 1</w:t>
      </w:r>
    </w:p>
    <w:p w14:paraId="137CF902" w14:textId="422B0558" w:rsidR="005D52EA" w:rsidRPr="00AF0897" w:rsidRDefault="00AF0897" w:rsidP="00AF0897">
      <w:pPr>
        <w:pStyle w:val="Caption"/>
        <w:rPr>
          <w:rFonts w:ascii="Arial" w:hAnsi="Arial" w:cs="Arial"/>
          <w:b w:val="0"/>
          <w:bCs/>
          <w:sz w:val="22"/>
          <w:szCs w:val="22"/>
        </w:rPr>
      </w:pPr>
      <w:r w:rsidRPr="00AF0897">
        <w:rPr>
          <w:rFonts w:ascii="Arial" w:hAnsi="Arial" w:cs="Arial"/>
          <w:b w:val="0"/>
          <w:sz w:val="22"/>
          <w:szCs w:val="22"/>
        </w:rPr>
        <w:t xml:space="preserve">Tabel </w:t>
      </w:r>
      <w:r w:rsidRPr="00AF0897">
        <w:rPr>
          <w:rFonts w:ascii="Arial" w:hAnsi="Arial" w:cs="Arial"/>
          <w:b w:val="0"/>
          <w:sz w:val="22"/>
          <w:szCs w:val="22"/>
        </w:rPr>
        <w:fldChar w:fldCharType="begin"/>
      </w:r>
      <w:r w:rsidRPr="00AF0897">
        <w:rPr>
          <w:rFonts w:ascii="Arial" w:hAnsi="Arial" w:cs="Arial"/>
          <w:b w:val="0"/>
          <w:sz w:val="22"/>
          <w:szCs w:val="22"/>
        </w:rPr>
        <w:instrText xml:space="preserve"> SEQ Tabel \* ARABIC </w:instrText>
      </w:r>
      <w:r w:rsidRPr="00AF0897">
        <w:rPr>
          <w:rFonts w:ascii="Arial" w:hAnsi="Arial" w:cs="Arial"/>
          <w:b w:val="0"/>
          <w:sz w:val="22"/>
          <w:szCs w:val="22"/>
        </w:rPr>
        <w:fldChar w:fldCharType="separate"/>
      </w:r>
      <w:r w:rsidR="00B27153">
        <w:rPr>
          <w:rFonts w:ascii="Arial" w:hAnsi="Arial" w:cs="Arial"/>
          <w:b w:val="0"/>
          <w:noProof/>
          <w:sz w:val="22"/>
          <w:szCs w:val="22"/>
        </w:rPr>
        <w:t>1</w:t>
      </w:r>
      <w:r w:rsidRPr="00AF0897">
        <w:rPr>
          <w:rFonts w:ascii="Arial" w:hAnsi="Arial" w:cs="Arial"/>
          <w:b w:val="0"/>
          <w:sz w:val="22"/>
          <w:szCs w:val="22"/>
        </w:rPr>
        <w:fldChar w:fldCharType="end"/>
      </w:r>
      <w:r w:rsidRPr="00AF0897">
        <w:rPr>
          <w:rFonts w:ascii="Arial" w:hAnsi="Arial" w:cs="Arial"/>
          <w:b w:val="0"/>
          <w:sz w:val="22"/>
          <w:szCs w:val="22"/>
        </w:rPr>
        <w:t xml:space="preserve"> </w:t>
      </w:r>
      <w:r w:rsidR="005D52EA" w:rsidRPr="00AF0897">
        <w:rPr>
          <w:rFonts w:ascii="Arial" w:hAnsi="Arial" w:cs="Arial"/>
          <w:b w:val="0"/>
          <w:i/>
          <w:iCs w:val="0"/>
          <w:sz w:val="22"/>
          <w:szCs w:val="22"/>
        </w:rPr>
        <w:t>Research Gap</w:t>
      </w:r>
    </w:p>
    <w:tbl>
      <w:tblPr>
        <w:tblStyle w:val="PlainTable2"/>
        <w:tblW w:w="0" w:type="auto"/>
        <w:tblLayout w:type="fixed"/>
        <w:tblLook w:val="04A0" w:firstRow="1" w:lastRow="0" w:firstColumn="1" w:lastColumn="0" w:noHBand="0" w:noVBand="1"/>
      </w:tblPr>
      <w:tblGrid>
        <w:gridCol w:w="1523"/>
        <w:gridCol w:w="1336"/>
        <w:gridCol w:w="4485"/>
        <w:gridCol w:w="1457"/>
      </w:tblGrid>
      <w:tr w:rsidR="00C8755E" w:rsidRPr="00C8755E" w14:paraId="29E04529" w14:textId="77777777" w:rsidTr="00C875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3" w:type="dxa"/>
          </w:tcPr>
          <w:p w14:paraId="2D6A39E6" w14:textId="77777777" w:rsidR="00334A26" w:rsidRPr="00C8755E" w:rsidRDefault="00334A26" w:rsidP="00334A26">
            <w:pPr>
              <w:jc w:val="center"/>
              <w:rPr>
                <w:rFonts w:ascii="Arial" w:hAnsi="Arial" w:cs="Arial"/>
                <w:b w:val="0"/>
              </w:rPr>
            </w:pPr>
            <w:proofErr w:type="spellStart"/>
            <w:r w:rsidRPr="00C8755E">
              <w:rPr>
                <w:rFonts w:ascii="Arial" w:hAnsi="Arial" w:cs="Arial"/>
              </w:rPr>
              <w:t>Variabel</w:t>
            </w:r>
            <w:proofErr w:type="spellEnd"/>
            <w:r w:rsidRPr="00C8755E">
              <w:rPr>
                <w:rFonts w:ascii="Arial" w:hAnsi="Arial" w:cs="Arial"/>
              </w:rPr>
              <w:t xml:space="preserve"> </w:t>
            </w:r>
            <w:proofErr w:type="spellStart"/>
            <w:r w:rsidRPr="00C8755E">
              <w:rPr>
                <w:rFonts w:ascii="Arial" w:hAnsi="Arial" w:cs="Arial"/>
              </w:rPr>
              <w:t>Independen</w:t>
            </w:r>
            <w:proofErr w:type="spellEnd"/>
          </w:p>
        </w:tc>
        <w:tc>
          <w:tcPr>
            <w:tcW w:w="1336" w:type="dxa"/>
          </w:tcPr>
          <w:p w14:paraId="5F3BFB27" w14:textId="77777777" w:rsidR="00334A26" w:rsidRPr="00C8755E" w:rsidRDefault="00334A26" w:rsidP="00334A2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proofErr w:type="spellStart"/>
            <w:r w:rsidRPr="00C8755E">
              <w:rPr>
                <w:rFonts w:ascii="Arial" w:hAnsi="Arial" w:cs="Arial"/>
              </w:rPr>
              <w:t>Variabel</w:t>
            </w:r>
            <w:proofErr w:type="spellEnd"/>
            <w:r w:rsidRPr="00C8755E">
              <w:rPr>
                <w:rFonts w:ascii="Arial" w:hAnsi="Arial" w:cs="Arial"/>
              </w:rPr>
              <w:t xml:space="preserve"> </w:t>
            </w:r>
            <w:proofErr w:type="spellStart"/>
            <w:r w:rsidRPr="00C8755E">
              <w:rPr>
                <w:rFonts w:ascii="Arial" w:hAnsi="Arial" w:cs="Arial"/>
              </w:rPr>
              <w:t>Dependen</w:t>
            </w:r>
            <w:proofErr w:type="spellEnd"/>
          </w:p>
        </w:tc>
        <w:tc>
          <w:tcPr>
            <w:tcW w:w="4485" w:type="dxa"/>
          </w:tcPr>
          <w:p w14:paraId="1B1EF5C4" w14:textId="77777777" w:rsidR="00334A26" w:rsidRPr="00C8755E" w:rsidRDefault="00334A26" w:rsidP="00334A2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8755E">
              <w:rPr>
                <w:rFonts w:ascii="Arial" w:hAnsi="Arial" w:cs="Arial"/>
              </w:rPr>
              <w:t>Hasil Penelitian</w:t>
            </w:r>
          </w:p>
        </w:tc>
        <w:tc>
          <w:tcPr>
            <w:tcW w:w="1457" w:type="dxa"/>
          </w:tcPr>
          <w:p w14:paraId="0DC71794" w14:textId="77777777" w:rsidR="00334A26" w:rsidRPr="00C8755E" w:rsidRDefault="00334A26" w:rsidP="00334A2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proofErr w:type="spellStart"/>
            <w:r w:rsidRPr="00C8755E">
              <w:rPr>
                <w:rFonts w:ascii="Arial" w:hAnsi="Arial" w:cs="Arial"/>
              </w:rPr>
              <w:t>Peneliti</w:t>
            </w:r>
            <w:proofErr w:type="spellEnd"/>
          </w:p>
        </w:tc>
      </w:tr>
      <w:tr w:rsidR="00C8755E" w:rsidRPr="00C8755E" w14:paraId="25DE5C6C" w14:textId="77777777" w:rsidTr="00C875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3" w:type="dxa"/>
          </w:tcPr>
          <w:p w14:paraId="1BC9F8CF" w14:textId="77777777" w:rsidR="00334A26" w:rsidRPr="00F601FE" w:rsidRDefault="00334A26" w:rsidP="00334A26">
            <w:pPr>
              <w:rPr>
                <w:rFonts w:ascii="Arial" w:hAnsi="Arial" w:cs="Arial"/>
                <w:b w:val="0"/>
                <w:bCs w:val="0"/>
              </w:rPr>
            </w:pPr>
            <w:r w:rsidRPr="00F601FE">
              <w:rPr>
                <w:rFonts w:ascii="Arial" w:hAnsi="Arial" w:cs="Arial"/>
                <w:b w:val="0"/>
                <w:bCs w:val="0"/>
              </w:rPr>
              <w:t xml:space="preserve">Harga </w:t>
            </w:r>
            <w:proofErr w:type="spellStart"/>
            <w:r w:rsidRPr="00F601FE">
              <w:rPr>
                <w:rFonts w:ascii="Arial" w:hAnsi="Arial" w:cs="Arial"/>
                <w:b w:val="0"/>
                <w:bCs w:val="0"/>
              </w:rPr>
              <w:t>Pokok</w:t>
            </w:r>
            <w:proofErr w:type="spellEnd"/>
            <w:r w:rsidRPr="00F601FE">
              <w:rPr>
                <w:rFonts w:ascii="Arial" w:hAnsi="Arial" w:cs="Arial"/>
                <w:b w:val="0"/>
                <w:bCs w:val="0"/>
              </w:rPr>
              <w:t xml:space="preserve"> </w:t>
            </w:r>
            <w:proofErr w:type="spellStart"/>
            <w:r w:rsidRPr="00F601FE">
              <w:rPr>
                <w:rFonts w:ascii="Arial" w:hAnsi="Arial" w:cs="Arial"/>
                <w:b w:val="0"/>
                <w:bCs w:val="0"/>
              </w:rPr>
              <w:t>Produksi</w:t>
            </w:r>
            <w:proofErr w:type="spellEnd"/>
          </w:p>
        </w:tc>
        <w:tc>
          <w:tcPr>
            <w:tcW w:w="1336" w:type="dxa"/>
          </w:tcPr>
          <w:p w14:paraId="2E5AD88B" w14:textId="46ECBE68" w:rsidR="00334A26" w:rsidRPr="00C8755E" w:rsidRDefault="007822EE" w:rsidP="00334A26">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7822EE">
              <w:rPr>
                <w:rFonts w:ascii="Arial" w:hAnsi="Arial" w:cs="Arial"/>
                <w:i/>
                <w:iCs/>
              </w:rPr>
              <w:t>Full costing</w:t>
            </w:r>
          </w:p>
        </w:tc>
        <w:tc>
          <w:tcPr>
            <w:tcW w:w="4485" w:type="dxa"/>
          </w:tcPr>
          <w:p w14:paraId="6E3220F0" w14:textId="6867976E" w:rsidR="00334A26" w:rsidRPr="00C8755E" w:rsidRDefault="00334A26" w:rsidP="00334A26">
            <w:pPr>
              <w:cnfStyle w:val="000000100000" w:firstRow="0" w:lastRow="0" w:firstColumn="0" w:lastColumn="0" w:oddVBand="0" w:evenVBand="0" w:oddHBand="1" w:evenHBand="0" w:firstRowFirstColumn="0" w:firstRowLastColumn="0" w:lastRowFirstColumn="0" w:lastRowLastColumn="0"/>
              <w:rPr>
                <w:rFonts w:ascii="Arial" w:hAnsi="Arial" w:cs="Arial"/>
              </w:rPr>
            </w:pPr>
            <w:proofErr w:type="spellStart"/>
            <w:r w:rsidRPr="00C8755E">
              <w:rPr>
                <w:rFonts w:ascii="Arial" w:hAnsi="Arial" w:cs="Arial"/>
              </w:rPr>
              <w:t>Perhitungan</w:t>
            </w:r>
            <w:proofErr w:type="spellEnd"/>
            <w:r w:rsidRPr="00C8755E">
              <w:rPr>
                <w:rFonts w:ascii="Arial" w:hAnsi="Arial" w:cs="Arial"/>
              </w:rPr>
              <w:t xml:space="preserve"> </w:t>
            </w:r>
            <w:proofErr w:type="spellStart"/>
            <w:r w:rsidRPr="00C8755E">
              <w:rPr>
                <w:rFonts w:ascii="Arial" w:hAnsi="Arial" w:cs="Arial"/>
              </w:rPr>
              <w:t>harga</w:t>
            </w:r>
            <w:proofErr w:type="spellEnd"/>
            <w:r w:rsidRPr="00C8755E">
              <w:rPr>
                <w:rFonts w:ascii="Arial" w:hAnsi="Arial" w:cs="Arial"/>
              </w:rPr>
              <w:t xml:space="preserve"> </w:t>
            </w:r>
            <w:proofErr w:type="spellStart"/>
            <w:r w:rsidRPr="00C8755E">
              <w:rPr>
                <w:rFonts w:ascii="Arial" w:hAnsi="Arial" w:cs="Arial"/>
              </w:rPr>
              <w:t>pokok</w:t>
            </w:r>
            <w:proofErr w:type="spellEnd"/>
            <w:r w:rsidRPr="00C8755E">
              <w:rPr>
                <w:rFonts w:ascii="Arial" w:hAnsi="Arial" w:cs="Arial"/>
              </w:rPr>
              <w:t xml:space="preserve"> </w:t>
            </w:r>
            <w:proofErr w:type="spellStart"/>
            <w:r w:rsidRPr="00C8755E">
              <w:rPr>
                <w:rFonts w:ascii="Arial" w:hAnsi="Arial" w:cs="Arial"/>
              </w:rPr>
              <w:t>produksi</w:t>
            </w:r>
            <w:proofErr w:type="spellEnd"/>
            <w:r w:rsidRPr="00C8755E">
              <w:rPr>
                <w:rFonts w:ascii="Arial" w:hAnsi="Arial" w:cs="Arial"/>
              </w:rPr>
              <w:t xml:space="preserve"> </w:t>
            </w:r>
            <w:proofErr w:type="spellStart"/>
            <w:r w:rsidRPr="00C8755E">
              <w:rPr>
                <w:rFonts w:ascii="Arial" w:hAnsi="Arial" w:cs="Arial"/>
              </w:rPr>
              <w:t>sebesar</w:t>
            </w:r>
            <w:proofErr w:type="spellEnd"/>
            <w:r w:rsidRPr="00C8755E">
              <w:rPr>
                <w:rFonts w:ascii="Arial" w:hAnsi="Arial" w:cs="Arial"/>
              </w:rPr>
              <w:t xml:space="preserve"> Rp. 5.566,00, </w:t>
            </w:r>
            <w:proofErr w:type="spellStart"/>
            <w:r w:rsidRPr="00C8755E">
              <w:rPr>
                <w:rFonts w:ascii="Arial" w:hAnsi="Arial" w:cs="Arial"/>
              </w:rPr>
              <w:t>sedangkan</w:t>
            </w:r>
            <w:proofErr w:type="spellEnd"/>
            <w:r w:rsidRPr="00C8755E">
              <w:rPr>
                <w:rFonts w:ascii="Arial" w:hAnsi="Arial" w:cs="Arial"/>
              </w:rPr>
              <w:t xml:space="preserve"> </w:t>
            </w:r>
            <w:proofErr w:type="spellStart"/>
            <w:r w:rsidRPr="00C8755E">
              <w:rPr>
                <w:rFonts w:ascii="Arial" w:hAnsi="Arial" w:cs="Arial"/>
              </w:rPr>
              <w:t>jika</w:t>
            </w:r>
            <w:proofErr w:type="spellEnd"/>
            <w:r w:rsidRPr="00C8755E">
              <w:rPr>
                <w:rFonts w:ascii="Arial" w:hAnsi="Arial" w:cs="Arial"/>
              </w:rPr>
              <w:t xml:space="preserve"> </w:t>
            </w:r>
            <w:proofErr w:type="spellStart"/>
            <w:r w:rsidRPr="00C8755E">
              <w:rPr>
                <w:rFonts w:ascii="Arial" w:hAnsi="Arial" w:cs="Arial"/>
              </w:rPr>
              <w:t>menggunakan</w:t>
            </w:r>
            <w:proofErr w:type="spellEnd"/>
            <w:r w:rsidRPr="00C8755E">
              <w:rPr>
                <w:rFonts w:ascii="Arial" w:hAnsi="Arial" w:cs="Arial"/>
              </w:rPr>
              <w:t xml:space="preserve"> </w:t>
            </w:r>
            <w:proofErr w:type="spellStart"/>
            <w:r w:rsidRPr="00C8755E">
              <w:rPr>
                <w:rFonts w:ascii="Arial" w:hAnsi="Arial" w:cs="Arial"/>
              </w:rPr>
              <w:t>metode</w:t>
            </w:r>
            <w:proofErr w:type="spellEnd"/>
            <w:r w:rsidRPr="00C8755E">
              <w:rPr>
                <w:rFonts w:ascii="Arial" w:hAnsi="Arial" w:cs="Arial"/>
              </w:rPr>
              <w:t xml:space="preserve"> </w:t>
            </w:r>
            <w:r w:rsidR="007822EE" w:rsidRPr="007822EE">
              <w:rPr>
                <w:rFonts w:ascii="Arial" w:hAnsi="Arial" w:cs="Arial"/>
                <w:i/>
                <w:iCs/>
              </w:rPr>
              <w:t>full costing</w:t>
            </w:r>
            <w:r w:rsidRPr="00C8755E">
              <w:rPr>
                <w:rFonts w:ascii="Arial" w:hAnsi="Arial" w:cs="Arial"/>
              </w:rPr>
              <w:t xml:space="preserve"> </w:t>
            </w:r>
            <w:proofErr w:type="spellStart"/>
            <w:r w:rsidRPr="00C8755E">
              <w:rPr>
                <w:rFonts w:ascii="Arial" w:hAnsi="Arial" w:cs="Arial"/>
              </w:rPr>
              <w:t>sebesar</w:t>
            </w:r>
            <w:proofErr w:type="spellEnd"/>
            <w:r w:rsidRPr="00C8755E">
              <w:rPr>
                <w:rFonts w:ascii="Arial" w:hAnsi="Arial" w:cs="Arial"/>
              </w:rPr>
              <w:t xml:space="preserve"> Rp5.715,00.</w:t>
            </w:r>
          </w:p>
        </w:tc>
        <w:tc>
          <w:tcPr>
            <w:tcW w:w="1457" w:type="dxa"/>
          </w:tcPr>
          <w:p w14:paraId="14268C3A" w14:textId="4A412065" w:rsidR="00334A26" w:rsidRPr="00C8755E" w:rsidRDefault="00334A26" w:rsidP="00334A2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8755E">
              <w:rPr>
                <w:rFonts w:ascii="Arial" w:hAnsi="Arial" w:cs="Arial"/>
              </w:rPr>
              <w:fldChar w:fldCharType="begin" w:fldLock="1"/>
            </w:r>
            <w:r w:rsidR="003E1F1E">
              <w:rPr>
                <w:rFonts w:ascii="Arial" w:hAnsi="Arial" w:cs="Arial"/>
              </w:rPr>
              <w:instrText>ADDIN CSL_CITATION {"citationItems":[{"id":"ITEM-1","itemData":{"abstract":"Processed Industry Cap \"Kress'no\" is one of the business in processed opak flower industry or also called opak gambir. In determining the right price, the company must calculate the cost of goods. The goal is that the Processed Industry Cap \"Kress'no\" in financial processing can know the results of the measurement of basic prices within the company. Primary data used in this research using full costing method contains different value difference. The result of experiment of full costing method is Rp 5,617,00 while company method is Rp 5,566,00. From both calculations shows that the full cost calculation method is higher than the company method. Is there a difference of Rp 51.00 between full costing method and company method. Due to the company's method of Processed Industry Cap \"Kress'no\" has not been effective in the cost of production. Costs that have not yet been accounted for are the costs of cardboard and raffia purchases and have not yet calculated the fixed overhead cost including depreciation costs for machinery and equipment. While the full costing method. All costs incurred during production in detail.","author":[{"dropping-particle":"","family":"Kurniasari","given":"Dita","non-dropping-particle":"","parse-names":false,"suffix":""},{"dropping-particle":"","family":"Huda","given":"Anam Miftakhul","non-dropping-particle":"","parse-names":false,"suffix":""},{"dropping-particle":"","family":"Masrunik","given":"Endah","non-dropping-particle":"","parse-names":false,"suffix":""}],"container-title":"Riset Dan Jurnal Akuntansi","id":"ITEM-1","issue":"2","issued":{"date-parts":[["2018"]]},"page":"73-87","title":"Analisis Perhitungan Harga Pokok Produksi dengan Metode Full Costing sebagai Penentu Harga Jual pada Produksi Opak Kembang Cap “ KRESS ’ NO ”","type":"article-journal","volume":"2"},"uris":["http://www.mendeley.com/documents/?uuid=4f3a730a-17da-4f4b-b288-068d65de7e9d"]}],"mendeley":{"formattedCitation":"(Kurniasari et al., 2018)","plainTextFormattedCitation":"(Kurniasari et al., 2018)","previouslyFormattedCitation":"(Kurniasari et al., 2018)"},"properties":{"noteIndex":0},"schema":"https://github.com/citation-style-language/schema/raw/master/csl-citation.json"}</w:instrText>
            </w:r>
            <w:r w:rsidRPr="00C8755E">
              <w:rPr>
                <w:rFonts w:ascii="Arial" w:hAnsi="Arial" w:cs="Arial"/>
              </w:rPr>
              <w:fldChar w:fldCharType="separate"/>
            </w:r>
            <w:r w:rsidR="00BB7D0D" w:rsidRPr="00BB7D0D">
              <w:rPr>
                <w:rFonts w:ascii="Arial" w:hAnsi="Arial" w:cs="Arial"/>
                <w:noProof/>
              </w:rPr>
              <w:t>(Kurniasari et al., 2018)</w:t>
            </w:r>
            <w:r w:rsidRPr="00C8755E">
              <w:rPr>
                <w:rFonts w:ascii="Arial" w:hAnsi="Arial" w:cs="Arial"/>
              </w:rPr>
              <w:fldChar w:fldCharType="end"/>
            </w:r>
            <w:r w:rsidR="00BB7D0D" w:rsidRPr="00C8755E">
              <w:rPr>
                <w:rFonts w:ascii="Arial" w:hAnsi="Arial" w:cs="Arial"/>
              </w:rPr>
              <w:t xml:space="preserve"> </w:t>
            </w:r>
          </w:p>
        </w:tc>
      </w:tr>
      <w:tr w:rsidR="00C8755E" w:rsidRPr="00C8755E" w14:paraId="4345BFCF" w14:textId="77777777" w:rsidTr="00C8755E">
        <w:tc>
          <w:tcPr>
            <w:cnfStyle w:val="001000000000" w:firstRow="0" w:lastRow="0" w:firstColumn="1" w:lastColumn="0" w:oddVBand="0" w:evenVBand="0" w:oddHBand="0" w:evenHBand="0" w:firstRowFirstColumn="0" w:firstRowLastColumn="0" w:lastRowFirstColumn="0" w:lastRowLastColumn="0"/>
            <w:tcW w:w="1523" w:type="dxa"/>
          </w:tcPr>
          <w:p w14:paraId="5E8C5C6C" w14:textId="77777777" w:rsidR="00334A26" w:rsidRPr="00F601FE" w:rsidRDefault="00334A26" w:rsidP="00334A26">
            <w:pPr>
              <w:rPr>
                <w:rFonts w:ascii="Arial" w:hAnsi="Arial" w:cs="Arial"/>
                <w:b w:val="0"/>
                <w:bCs w:val="0"/>
              </w:rPr>
            </w:pPr>
            <w:r w:rsidRPr="00F601FE">
              <w:rPr>
                <w:rFonts w:ascii="Arial" w:hAnsi="Arial" w:cs="Arial"/>
                <w:b w:val="0"/>
                <w:bCs w:val="0"/>
              </w:rPr>
              <w:t xml:space="preserve">Harga </w:t>
            </w:r>
            <w:proofErr w:type="spellStart"/>
            <w:r w:rsidRPr="00F601FE">
              <w:rPr>
                <w:rFonts w:ascii="Arial" w:hAnsi="Arial" w:cs="Arial"/>
                <w:b w:val="0"/>
                <w:bCs w:val="0"/>
              </w:rPr>
              <w:t>Pokok</w:t>
            </w:r>
            <w:proofErr w:type="spellEnd"/>
            <w:r w:rsidRPr="00F601FE">
              <w:rPr>
                <w:rFonts w:ascii="Arial" w:hAnsi="Arial" w:cs="Arial"/>
                <w:b w:val="0"/>
                <w:bCs w:val="0"/>
              </w:rPr>
              <w:t xml:space="preserve"> </w:t>
            </w:r>
            <w:proofErr w:type="spellStart"/>
            <w:r w:rsidRPr="00F601FE">
              <w:rPr>
                <w:rFonts w:ascii="Arial" w:hAnsi="Arial" w:cs="Arial"/>
                <w:b w:val="0"/>
                <w:bCs w:val="0"/>
              </w:rPr>
              <w:t>Produksi</w:t>
            </w:r>
            <w:proofErr w:type="spellEnd"/>
          </w:p>
        </w:tc>
        <w:tc>
          <w:tcPr>
            <w:tcW w:w="1336" w:type="dxa"/>
          </w:tcPr>
          <w:p w14:paraId="49C2761F" w14:textId="6F4A2E3A" w:rsidR="00334A26" w:rsidRPr="00C8755E" w:rsidRDefault="007822EE" w:rsidP="00334A26">
            <w:pPr>
              <w:cnfStyle w:val="000000000000" w:firstRow="0" w:lastRow="0" w:firstColumn="0" w:lastColumn="0" w:oddVBand="0" w:evenVBand="0" w:oddHBand="0" w:evenHBand="0" w:firstRowFirstColumn="0" w:firstRowLastColumn="0" w:lastRowFirstColumn="0" w:lastRowLastColumn="0"/>
              <w:rPr>
                <w:rFonts w:ascii="Arial" w:hAnsi="Arial" w:cs="Arial"/>
                <w:i/>
              </w:rPr>
            </w:pPr>
            <w:r w:rsidRPr="007822EE">
              <w:rPr>
                <w:rFonts w:ascii="Arial" w:hAnsi="Arial" w:cs="Arial"/>
                <w:i/>
                <w:iCs/>
              </w:rPr>
              <w:t>Full costing</w:t>
            </w:r>
          </w:p>
        </w:tc>
        <w:tc>
          <w:tcPr>
            <w:tcW w:w="4485" w:type="dxa"/>
          </w:tcPr>
          <w:p w14:paraId="443A69C4" w14:textId="1FFFEAF0" w:rsidR="00334A26" w:rsidRPr="00C8755E" w:rsidRDefault="00334A26" w:rsidP="00334A2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8755E">
              <w:rPr>
                <w:rFonts w:ascii="Arial" w:hAnsi="Arial" w:cs="Arial"/>
              </w:rPr>
              <w:t xml:space="preserve">Harga </w:t>
            </w:r>
            <w:proofErr w:type="spellStart"/>
            <w:r w:rsidRPr="00C8755E">
              <w:rPr>
                <w:rFonts w:ascii="Arial" w:hAnsi="Arial" w:cs="Arial"/>
              </w:rPr>
              <w:t>pokok</w:t>
            </w:r>
            <w:proofErr w:type="spellEnd"/>
            <w:r w:rsidRPr="00C8755E">
              <w:rPr>
                <w:rFonts w:ascii="Arial" w:hAnsi="Arial" w:cs="Arial"/>
              </w:rPr>
              <w:t xml:space="preserve"> </w:t>
            </w:r>
            <w:proofErr w:type="spellStart"/>
            <w:r w:rsidRPr="00C8755E">
              <w:rPr>
                <w:rFonts w:ascii="Arial" w:hAnsi="Arial" w:cs="Arial"/>
              </w:rPr>
              <w:t>produksi</w:t>
            </w:r>
            <w:proofErr w:type="spellEnd"/>
            <w:r w:rsidRPr="00C8755E">
              <w:rPr>
                <w:rFonts w:ascii="Arial" w:hAnsi="Arial" w:cs="Arial"/>
              </w:rPr>
              <w:t xml:space="preserve"> dengan </w:t>
            </w:r>
            <w:proofErr w:type="spellStart"/>
            <w:r w:rsidRPr="00C8755E">
              <w:rPr>
                <w:rFonts w:ascii="Arial" w:hAnsi="Arial" w:cs="Arial"/>
              </w:rPr>
              <w:t>menggunakan</w:t>
            </w:r>
            <w:proofErr w:type="spellEnd"/>
            <w:r w:rsidRPr="00C8755E">
              <w:rPr>
                <w:rFonts w:ascii="Arial" w:hAnsi="Arial" w:cs="Arial"/>
              </w:rPr>
              <w:t xml:space="preserve"> </w:t>
            </w:r>
            <w:proofErr w:type="spellStart"/>
            <w:r w:rsidRPr="00C8755E">
              <w:rPr>
                <w:rFonts w:ascii="Arial" w:hAnsi="Arial" w:cs="Arial"/>
              </w:rPr>
              <w:t>metode</w:t>
            </w:r>
            <w:proofErr w:type="spellEnd"/>
            <w:r w:rsidRPr="00C8755E">
              <w:rPr>
                <w:rFonts w:ascii="Arial" w:hAnsi="Arial" w:cs="Arial"/>
              </w:rPr>
              <w:t xml:space="preserve"> </w:t>
            </w:r>
            <w:r w:rsidR="007822EE" w:rsidRPr="007822EE">
              <w:rPr>
                <w:rFonts w:ascii="Arial" w:hAnsi="Arial" w:cs="Arial"/>
                <w:i/>
                <w:iCs/>
              </w:rPr>
              <w:t>full costing</w:t>
            </w:r>
            <w:r w:rsidRPr="00C8755E">
              <w:rPr>
                <w:rFonts w:ascii="Arial" w:hAnsi="Arial" w:cs="Arial"/>
              </w:rPr>
              <w:t xml:space="preserve"> </w:t>
            </w:r>
            <w:proofErr w:type="spellStart"/>
            <w:r w:rsidRPr="00C8755E">
              <w:rPr>
                <w:rFonts w:ascii="Arial" w:hAnsi="Arial" w:cs="Arial"/>
              </w:rPr>
              <w:t>sebesar</w:t>
            </w:r>
            <w:proofErr w:type="spellEnd"/>
            <w:r w:rsidRPr="00C8755E">
              <w:rPr>
                <w:rFonts w:ascii="Arial" w:hAnsi="Arial" w:cs="Arial"/>
              </w:rPr>
              <w:t xml:space="preserve"> Rp 19.293. </w:t>
            </w:r>
            <w:proofErr w:type="spellStart"/>
            <w:r w:rsidRPr="00C8755E">
              <w:rPr>
                <w:rFonts w:ascii="Arial" w:hAnsi="Arial" w:cs="Arial"/>
              </w:rPr>
              <w:t>Sedangkan</w:t>
            </w:r>
            <w:proofErr w:type="spellEnd"/>
            <w:r w:rsidRPr="00C8755E">
              <w:rPr>
                <w:rFonts w:ascii="Arial" w:hAnsi="Arial" w:cs="Arial"/>
              </w:rPr>
              <w:t xml:space="preserve"> untuk </w:t>
            </w:r>
            <w:proofErr w:type="spellStart"/>
            <w:r w:rsidRPr="00C8755E">
              <w:rPr>
                <w:rFonts w:ascii="Arial" w:hAnsi="Arial" w:cs="Arial"/>
              </w:rPr>
              <w:t>hasil</w:t>
            </w:r>
            <w:proofErr w:type="spellEnd"/>
            <w:r w:rsidRPr="00C8755E">
              <w:rPr>
                <w:rFonts w:ascii="Arial" w:hAnsi="Arial" w:cs="Arial"/>
              </w:rPr>
              <w:t xml:space="preserve"> </w:t>
            </w:r>
            <w:proofErr w:type="spellStart"/>
            <w:r w:rsidRPr="00C8755E">
              <w:rPr>
                <w:rFonts w:ascii="Arial" w:hAnsi="Arial" w:cs="Arial"/>
              </w:rPr>
              <w:t>perhitungan</w:t>
            </w:r>
            <w:proofErr w:type="spellEnd"/>
            <w:r w:rsidRPr="00C8755E">
              <w:rPr>
                <w:rFonts w:ascii="Arial" w:hAnsi="Arial" w:cs="Arial"/>
              </w:rPr>
              <w:t xml:space="preserve"> dengan </w:t>
            </w:r>
            <w:proofErr w:type="spellStart"/>
            <w:r w:rsidRPr="00C8755E">
              <w:rPr>
                <w:rFonts w:ascii="Arial" w:hAnsi="Arial" w:cs="Arial"/>
              </w:rPr>
              <w:lastRenderedPageBreak/>
              <w:t>menggunakan</w:t>
            </w:r>
            <w:proofErr w:type="spellEnd"/>
            <w:r w:rsidRPr="00C8755E">
              <w:rPr>
                <w:rFonts w:ascii="Arial" w:hAnsi="Arial" w:cs="Arial"/>
              </w:rPr>
              <w:t xml:space="preserve"> </w:t>
            </w:r>
            <w:proofErr w:type="spellStart"/>
            <w:r w:rsidRPr="00C8755E">
              <w:rPr>
                <w:rFonts w:ascii="Arial" w:hAnsi="Arial" w:cs="Arial"/>
              </w:rPr>
              <w:t>metode</w:t>
            </w:r>
            <w:proofErr w:type="spellEnd"/>
            <w:r w:rsidRPr="00C8755E">
              <w:rPr>
                <w:rFonts w:ascii="Arial" w:hAnsi="Arial" w:cs="Arial"/>
              </w:rPr>
              <w:t xml:space="preserve"> UKM Digital Printing Prabu </w:t>
            </w:r>
            <w:proofErr w:type="spellStart"/>
            <w:r w:rsidRPr="00C8755E">
              <w:rPr>
                <w:rFonts w:ascii="Arial" w:hAnsi="Arial" w:cs="Arial"/>
              </w:rPr>
              <w:t>sebesarRp</w:t>
            </w:r>
            <w:proofErr w:type="spellEnd"/>
            <w:r w:rsidRPr="00C8755E">
              <w:rPr>
                <w:rFonts w:ascii="Arial" w:hAnsi="Arial" w:cs="Arial"/>
              </w:rPr>
              <w:t>. 13.976</w:t>
            </w:r>
          </w:p>
        </w:tc>
        <w:tc>
          <w:tcPr>
            <w:tcW w:w="1457" w:type="dxa"/>
          </w:tcPr>
          <w:p w14:paraId="0FF84A44" w14:textId="56C8916F" w:rsidR="00334A26" w:rsidRPr="00C8755E" w:rsidRDefault="00334A26" w:rsidP="005D52EA">
            <w:pPr>
              <w:keepNext/>
              <w:cnfStyle w:val="000000000000" w:firstRow="0" w:lastRow="0" w:firstColumn="0" w:lastColumn="0" w:oddVBand="0" w:evenVBand="0" w:oddHBand="0" w:evenHBand="0" w:firstRowFirstColumn="0" w:firstRowLastColumn="0" w:lastRowFirstColumn="0" w:lastRowLastColumn="0"/>
              <w:rPr>
                <w:rFonts w:ascii="Arial" w:hAnsi="Arial" w:cs="Arial"/>
              </w:rPr>
            </w:pPr>
            <w:r w:rsidRPr="00C8755E">
              <w:rPr>
                <w:rFonts w:ascii="Arial" w:hAnsi="Arial" w:cs="Arial"/>
              </w:rPr>
              <w:lastRenderedPageBreak/>
              <w:fldChar w:fldCharType="begin" w:fldLock="1"/>
            </w:r>
            <w:r w:rsidR="003E1F1E">
              <w:rPr>
                <w:rFonts w:ascii="Arial" w:hAnsi="Arial" w:cs="Arial"/>
              </w:rPr>
              <w:instrText>ADDIN CSL_CITATION {"citationItems":[{"id":"ITEM-1","itemData":{"DOI":"10.30656/jak.v7i2.2211","ISSN":"2339-2436","abstract":"Perhitungan harga pokok produksi berdasarkan metode Full Costing lebih tepat dan akurat. Dikarenakan metode full costing memasukkan seluruh komponen biaya yang digunakan dengan detail untuk proses produksi. Sehingga informasi yang dihasilkan sudah memperlihatkan harga pokok produksi yang sebenarnya. Tujuan dari penelitian ini yaitu untuk menganalisis perbandingan perhitungan harga pokok produksi dengan metode Full Costing dan perhitungan harga pokok produksi UKM Digital Printing Prabu. Hasil penelitian memperlihatkan bahwa perhitungan harga pokok produksi berdasarkan metode full costing menunjukkan angka yang lebih tinggi dari perhitungan harga pokok produksi berdasarkan metode UKM Digital Printing Prabu. Harga pokok produksi dengan menggunakan metode full costing menunjukkan angka yang lebih tinggi yaitu Rp 19.870,-. Sedangkan untuk hasil perhitungan dengan menggunakan metode UKM Digital Printing Prabu menunjukkan hasil yang lebih rendah dengan besaran angka Rp 13.974,-. Hal ini disebabkan UKM Digital Printing Prabu hanya memasukkan biaya overhead listrik saja dan tidak memasukkan biaya overhead lainnya seperti biaya penyusutan peralatan produksi, biaya internet, biaya tinta, biaya lem, biaya listrik, biaya mata ayam, biaya solven, dan biaya tissue dalam penentuan harga pokok produksi.","author":[{"dropping-particle":"","family":"Fadli","given":"Ilhamnurizki","non-dropping-particle":"","parse-names":false,"suffix":""},{"dropping-particle":"","family":"Ramayanti","given":"Rizka","non-dropping-particle":"","parse-names":false,"suffix":""}],"container-title":"Jurnal Akuntansi Kajian Ilmiah Akuntansi (JAK)","id":"ITEM-1","issue":"2","issued":{"date-parts":[["2020"]]},"page":"148-161","title":"Analisis Perhitungan Harga Pokok Produksi Berdasarkan Metode Full Costing ( Studi Kasus Pada UKM Digital Printing Prabu )","type":"article-journal","volume":"7"},"uris":["http://www.mendeley.com/documents/?uuid=633a25b8-c999-4530-a048-1f4462846329"]}],"mendeley":{"formattedCitation":"(Fadli &amp; Ramayanti, 2020)","plainTextFormattedCitation":"(Fadli &amp; Ramayanti, 2020)","previouslyFormattedCitation":"(Fadli &amp; Ramayanti, 2020)"},"properties":{"noteIndex":0},"schema":"https://github.com/citation-style-language/schema/raw/master/csl-citation.json"}</w:instrText>
            </w:r>
            <w:r w:rsidRPr="00C8755E">
              <w:rPr>
                <w:rFonts w:ascii="Arial" w:hAnsi="Arial" w:cs="Arial"/>
              </w:rPr>
              <w:fldChar w:fldCharType="separate"/>
            </w:r>
            <w:r w:rsidR="003E1F1E" w:rsidRPr="003E1F1E">
              <w:rPr>
                <w:rFonts w:ascii="Arial" w:hAnsi="Arial" w:cs="Arial"/>
                <w:noProof/>
              </w:rPr>
              <w:t>(Fadli &amp; Ramayanti, 2020)</w:t>
            </w:r>
            <w:r w:rsidRPr="00C8755E">
              <w:rPr>
                <w:rFonts w:ascii="Arial" w:hAnsi="Arial" w:cs="Arial"/>
              </w:rPr>
              <w:fldChar w:fldCharType="end"/>
            </w:r>
          </w:p>
        </w:tc>
      </w:tr>
    </w:tbl>
    <w:p w14:paraId="3967E6D2" w14:textId="568F3298" w:rsidR="005D52EA" w:rsidRDefault="005D52EA" w:rsidP="002707DD">
      <w:pPr>
        <w:jc w:val="both"/>
        <w:rPr>
          <w:rFonts w:ascii="Arial" w:hAnsi="Arial" w:cs="Arial"/>
          <w:sz w:val="22"/>
          <w:szCs w:val="28"/>
        </w:rPr>
      </w:pPr>
      <w:proofErr w:type="spellStart"/>
      <w:proofErr w:type="gramStart"/>
      <w:r w:rsidRPr="005D52EA">
        <w:rPr>
          <w:rFonts w:ascii="Arial" w:hAnsi="Arial" w:cs="Arial"/>
          <w:sz w:val="22"/>
          <w:szCs w:val="28"/>
        </w:rPr>
        <w:t>Sumber</w:t>
      </w:r>
      <w:proofErr w:type="spellEnd"/>
      <w:r w:rsidRPr="005D52EA">
        <w:rPr>
          <w:rFonts w:ascii="Arial" w:hAnsi="Arial" w:cs="Arial"/>
          <w:sz w:val="22"/>
          <w:szCs w:val="28"/>
        </w:rPr>
        <w:t xml:space="preserve"> :</w:t>
      </w:r>
      <w:proofErr w:type="gramEnd"/>
      <w:r w:rsidRPr="005D52EA">
        <w:rPr>
          <w:rFonts w:ascii="Arial" w:hAnsi="Arial" w:cs="Arial"/>
          <w:sz w:val="22"/>
          <w:szCs w:val="28"/>
        </w:rPr>
        <w:t xml:space="preserve"> </w:t>
      </w:r>
      <w:r w:rsidR="00BB7D0D">
        <w:rPr>
          <w:rFonts w:ascii="Arial" w:hAnsi="Arial" w:cs="Arial"/>
          <w:sz w:val="22"/>
          <w:szCs w:val="28"/>
        </w:rPr>
        <w:t>Penelitian</w:t>
      </w:r>
      <w:r w:rsidRPr="005D52EA">
        <w:rPr>
          <w:rFonts w:ascii="Arial" w:hAnsi="Arial" w:cs="Arial"/>
          <w:sz w:val="22"/>
          <w:szCs w:val="28"/>
        </w:rPr>
        <w:t xml:space="preserve"> (2023)</w:t>
      </w:r>
    </w:p>
    <w:p w14:paraId="79D92A6A" w14:textId="5CC22F03" w:rsidR="00156159" w:rsidRDefault="005D52EA" w:rsidP="005D52EA">
      <w:pPr>
        <w:ind w:firstLine="720"/>
        <w:jc w:val="both"/>
        <w:rPr>
          <w:rFonts w:ascii="Arial" w:hAnsi="Arial" w:cs="Arial"/>
          <w:bCs/>
          <w:sz w:val="22"/>
          <w:szCs w:val="22"/>
        </w:rPr>
      </w:pPr>
      <w:proofErr w:type="spellStart"/>
      <w:r w:rsidRPr="005D52EA">
        <w:rPr>
          <w:rFonts w:ascii="Arial" w:hAnsi="Arial" w:cs="Arial"/>
          <w:bCs/>
          <w:sz w:val="22"/>
          <w:szCs w:val="22"/>
        </w:rPr>
        <w:t>Berdasaran</w:t>
      </w:r>
      <w:proofErr w:type="spellEnd"/>
      <w:r w:rsidRPr="005D52EA">
        <w:rPr>
          <w:rFonts w:ascii="Arial" w:hAnsi="Arial" w:cs="Arial"/>
          <w:bCs/>
          <w:sz w:val="22"/>
          <w:szCs w:val="22"/>
        </w:rPr>
        <w:t xml:space="preserve"> penelitian </w:t>
      </w:r>
      <w:proofErr w:type="spellStart"/>
      <w:r w:rsidRPr="005D52EA">
        <w:rPr>
          <w:rFonts w:ascii="Arial" w:hAnsi="Arial" w:cs="Arial"/>
          <w:bCs/>
          <w:sz w:val="22"/>
          <w:szCs w:val="22"/>
        </w:rPr>
        <w:t>sebelumnya</w:t>
      </w:r>
      <w:proofErr w:type="spellEnd"/>
      <w:r w:rsidRPr="005D52EA">
        <w:rPr>
          <w:rFonts w:ascii="Arial" w:hAnsi="Arial" w:cs="Arial"/>
          <w:bCs/>
          <w:sz w:val="22"/>
          <w:szCs w:val="22"/>
        </w:rPr>
        <w:t xml:space="preserve"> yang </w:t>
      </w:r>
      <w:proofErr w:type="spellStart"/>
      <w:r w:rsidRPr="005D52EA">
        <w:rPr>
          <w:rFonts w:ascii="Arial" w:hAnsi="Arial" w:cs="Arial"/>
          <w:bCs/>
          <w:sz w:val="22"/>
          <w:szCs w:val="22"/>
        </w:rPr>
        <w:t>dijadikan</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acuan</w:t>
      </w:r>
      <w:proofErr w:type="spellEnd"/>
      <w:r w:rsidRPr="005D52EA">
        <w:rPr>
          <w:rFonts w:ascii="Arial" w:hAnsi="Arial" w:cs="Arial"/>
          <w:bCs/>
          <w:sz w:val="22"/>
          <w:szCs w:val="22"/>
        </w:rPr>
        <w:t xml:space="preserve"> penelitian, </w:t>
      </w:r>
      <w:proofErr w:type="spellStart"/>
      <w:r w:rsidRPr="005D52EA">
        <w:rPr>
          <w:rFonts w:ascii="Arial" w:hAnsi="Arial" w:cs="Arial"/>
          <w:bCs/>
          <w:sz w:val="22"/>
          <w:szCs w:val="22"/>
        </w:rPr>
        <w:t>dapat</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menyampaikan</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betapa</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pentingnya</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metode</w:t>
      </w:r>
      <w:proofErr w:type="spellEnd"/>
      <w:r w:rsidRPr="005D52EA">
        <w:rPr>
          <w:rFonts w:ascii="Arial" w:hAnsi="Arial" w:cs="Arial"/>
          <w:bCs/>
          <w:sz w:val="22"/>
          <w:szCs w:val="22"/>
        </w:rPr>
        <w:t xml:space="preserve"> </w:t>
      </w:r>
      <w:r w:rsidR="007822EE" w:rsidRPr="007822EE">
        <w:rPr>
          <w:rFonts w:ascii="Arial" w:hAnsi="Arial" w:cs="Arial"/>
          <w:bCs/>
          <w:i/>
          <w:iCs/>
          <w:sz w:val="22"/>
          <w:szCs w:val="22"/>
        </w:rPr>
        <w:t>full costing</w:t>
      </w:r>
      <w:r w:rsidRPr="005D52EA">
        <w:rPr>
          <w:rFonts w:ascii="Arial" w:hAnsi="Arial" w:cs="Arial"/>
          <w:bCs/>
          <w:sz w:val="22"/>
          <w:szCs w:val="22"/>
        </w:rPr>
        <w:t xml:space="preserve"> yang </w:t>
      </w:r>
      <w:proofErr w:type="spellStart"/>
      <w:r w:rsidRPr="005D52EA">
        <w:rPr>
          <w:rFonts w:ascii="Arial" w:hAnsi="Arial" w:cs="Arial"/>
          <w:bCs/>
          <w:sz w:val="22"/>
          <w:szCs w:val="22"/>
        </w:rPr>
        <w:t>diterapkan</w:t>
      </w:r>
      <w:proofErr w:type="spellEnd"/>
      <w:r w:rsidRPr="005D52EA">
        <w:rPr>
          <w:rFonts w:ascii="Arial" w:hAnsi="Arial" w:cs="Arial"/>
          <w:bCs/>
          <w:sz w:val="22"/>
          <w:szCs w:val="22"/>
        </w:rPr>
        <w:t xml:space="preserve"> pada UMKM untuk </w:t>
      </w:r>
      <w:proofErr w:type="spellStart"/>
      <w:r w:rsidRPr="005D52EA">
        <w:rPr>
          <w:rFonts w:ascii="Arial" w:hAnsi="Arial" w:cs="Arial"/>
          <w:bCs/>
          <w:sz w:val="22"/>
          <w:szCs w:val="22"/>
        </w:rPr>
        <w:t>menentukan</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biaya</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produksi</w:t>
      </w:r>
      <w:proofErr w:type="spellEnd"/>
      <w:r w:rsidRPr="005D52EA">
        <w:rPr>
          <w:rFonts w:ascii="Arial" w:hAnsi="Arial" w:cs="Arial"/>
          <w:bCs/>
          <w:sz w:val="22"/>
          <w:szCs w:val="22"/>
        </w:rPr>
        <w:t xml:space="preserve">. Metode ini </w:t>
      </w:r>
      <w:proofErr w:type="spellStart"/>
      <w:r w:rsidRPr="005D52EA">
        <w:rPr>
          <w:rFonts w:ascii="Arial" w:hAnsi="Arial" w:cs="Arial"/>
          <w:bCs/>
          <w:sz w:val="22"/>
          <w:szCs w:val="22"/>
        </w:rPr>
        <w:t>memungkinkan</w:t>
      </w:r>
      <w:proofErr w:type="spellEnd"/>
      <w:r w:rsidRPr="005D52EA">
        <w:rPr>
          <w:rFonts w:ascii="Arial" w:hAnsi="Arial" w:cs="Arial"/>
          <w:bCs/>
          <w:sz w:val="22"/>
          <w:szCs w:val="22"/>
        </w:rPr>
        <w:t xml:space="preserve"> untuk </w:t>
      </w:r>
      <w:proofErr w:type="spellStart"/>
      <w:r w:rsidRPr="005D52EA">
        <w:rPr>
          <w:rFonts w:ascii="Arial" w:hAnsi="Arial" w:cs="Arial"/>
          <w:bCs/>
          <w:sz w:val="22"/>
          <w:szCs w:val="22"/>
        </w:rPr>
        <w:t>mengatur</w:t>
      </w:r>
      <w:proofErr w:type="spellEnd"/>
      <w:r w:rsidRPr="005D52EA">
        <w:rPr>
          <w:rFonts w:ascii="Arial" w:hAnsi="Arial" w:cs="Arial"/>
          <w:bCs/>
          <w:sz w:val="22"/>
          <w:szCs w:val="22"/>
        </w:rPr>
        <w:t xml:space="preserve"> dan </w:t>
      </w:r>
      <w:proofErr w:type="spellStart"/>
      <w:r w:rsidRPr="005D52EA">
        <w:rPr>
          <w:rFonts w:ascii="Arial" w:hAnsi="Arial" w:cs="Arial"/>
          <w:bCs/>
          <w:sz w:val="22"/>
          <w:szCs w:val="22"/>
        </w:rPr>
        <w:t>memantau</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biaya</w:t>
      </w:r>
      <w:proofErr w:type="spellEnd"/>
      <w:r w:rsidRPr="005D52EA">
        <w:rPr>
          <w:rFonts w:ascii="Arial" w:hAnsi="Arial" w:cs="Arial"/>
          <w:bCs/>
          <w:sz w:val="22"/>
          <w:szCs w:val="22"/>
        </w:rPr>
        <w:t xml:space="preserve"> proses </w:t>
      </w:r>
      <w:proofErr w:type="spellStart"/>
      <w:r w:rsidRPr="005D52EA">
        <w:rPr>
          <w:rFonts w:ascii="Arial" w:hAnsi="Arial" w:cs="Arial"/>
          <w:bCs/>
          <w:sz w:val="22"/>
          <w:szCs w:val="22"/>
        </w:rPr>
        <w:t>produksi</w:t>
      </w:r>
      <w:proofErr w:type="spellEnd"/>
      <w:r w:rsidRPr="005D52EA">
        <w:rPr>
          <w:rFonts w:ascii="Arial" w:hAnsi="Arial" w:cs="Arial"/>
          <w:bCs/>
          <w:sz w:val="22"/>
          <w:szCs w:val="22"/>
        </w:rPr>
        <w:t xml:space="preserve">. Mulai </w:t>
      </w:r>
      <w:proofErr w:type="spellStart"/>
      <w:r w:rsidRPr="005D52EA">
        <w:rPr>
          <w:rFonts w:ascii="Arial" w:hAnsi="Arial" w:cs="Arial"/>
          <w:bCs/>
          <w:sz w:val="22"/>
          <w:szCs w:val="22"/>
        </w:rPr>
        <w:t>dari</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biaya</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bahan</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baku</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biaya</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tenaga</w:t>
      </w:r>
      <w:proofErr w:type="spellEnd"/>
      <w:r w:rsidRPr="005D52EA">
        <w:rPr>
          <w:rFonts w:ascii="Arial" w:hAnsi="Arial" w:cs="Arial"/>
          <w:bCs/>
          <w:sz w:val="22"/>
          <w:szCs w:val="22"/>
        </w:rPr>
        <w:t xml:space="preserve"> </w:t>
      </w:r>
      <w:proofErr w:type="spellStart"/>
      <w:r w:rsidRPr="005D52EA">
        <w:rPr>
          <w:rFonts w:ascii="Arial" w:hAnsi="Arial" w:cs="Arial"/>
          <w:bCs/>
          <w:sz w:val="22"/>
          <w:szCs w:val="22"/>
        </w:rPr>
        <w:t>kerja</w:t>
      </w:r>
      <w:proofErr w:type="spellEnd"/>
      <w:r w:rsidRPr="005D52EA">
        <w:rPr>
          <w:rFonts w:ascii="Arial" w:hAnsi="Arial" w:cs="Arial"/>
          <w:bCs/>
          <w:sz w:val="22"/>
          <w:szCs w:val="22"/>
        </w:rPr>
        <w:t xml:space="preserve"> dan </w:t>
      </w:r>
      <w:proofErr w:type="spellStart"/>
      <w:r w:rsidRPr="005D52EA">
        <w:rPr>
          <w:rFonts w:ascii="Arial" w:hAnsi="Arial" w:cs="Arial"/>
          <w:bCs/>
          <w:sz w:val="22"/>
          <w:szCs w:val="22"/>
        </w:rPr>
        <w:t>biaya</w:t>
      </w:r>
      <w:proofErr w:type="spellEnd"/>
      <w:r w:rsidRPr="005D52EA">
        <w:rPr>
          <w:rFonts w:ascii="Arial" w:hAnsi="Arial" w:cs="Arial"/>
          <w:bCs/>
          <w:sz w:val="22"/>
          <w:szCs w:val="22"/>
        </w:rPr>
        <w:t xml:space="preserve"> </w:t>
      </w:r>
      <w:r w:rsidR="007822EE" w:rsidRPr="007822EE">
        <w:rPr>
          <w:rFonts w:ascii="Arial" w:hAnsi="Arial" w:cs="Arial"/>
          <w:bCs/>
          <w:i/>
          <w:iCs/>
          <w:sz w:val="22"/>
          <w:szCs w:val="22"/>
        </w:rPr>
        <w:t>overhead</w:t>
      </w:r>
      <w:r w:rsidRPr="005D52EA">
        <w:rPr>
          <w:rFonts w:ascii="Arial" w:hAnsi="Arial" w:cs="Arial"/>
          <w:bCs/>
          <w:sz w:val="22"/>
          <w:szCs w:val="22"/>
        </w:rPr>
        <w:t xml:space="preserve"> </w:t>
      </w:r>
      <w:proofErr w:type="spellStart"/>
      <w:r w:rsidRPr="005D52EA">
        <w:rPr>
          <w:rFonts w:ascii="Arial" w:hAnsi="Arial" w:cs="Arial"/>
          <w:bCs/>
          <w:sz w:val="22"/>
          <w:szCs w:val="22"/>
        </w:rPr>
        <w:t>pabrik</w:t>
      </w:r>
      <w:proofErr w:type="spellEnd"/>
      <w:r w:rsidRPr="005D52EA">
        <w:rPr>
          <w:rFonts w:ascii="Arial" w:hAnsi="Arial" w:cs="Arial"/>
          <w:bCs/>
          <w:sz w:val="22"/>
          <w:szCs w:val="22"/>
        </w:rPr>
        <w:t>.</w:t>
      </w:r>
    </w:p>
    <w:p w14:paraId="67F9234F" w14:textId="77777777" w:rsidR="005D52EA" w:rsidRPr="005D52EA" w:rsidRDefault="005D52EA" w:rsidP="005D52EA">
      <w:pPr>
        <w:ind w:firstLine="720"/>
        <w:jc w:val="both"/>
        <w:rPr>
          <w:rFonts w:ascii="Arial" w:hAnsi="Arial" w:cs="Arial"/>
          <w:bCs/>
          <w:sz w:val="22"/>
          <w:szCs w:val="22"/>
        </w:rPr>
      </w:pPr>
    </w:p>
    <w:p w14:paraId="1B3D2FBA" w14:textId="77777777" w:rsidR="00156159" w:rsidRPr="00156159" w:rsidRDefault="00156159" w:rsidP="002707DD">
      <w:pPr>
        <w:pStyle w:val="ListParagraph"/>
        <w:ind w:left="0"/>
        <w:jc w:val="both"/>
        <w:rPr>
          <w:rFonts w:ascii="Arial" w:hAnsi="Arial" w:cs="Arial"/>
          <w:b/>
          <w:bCs/>
          <w:sz w:val="22"/>
          <w:szCs w:val="22"/>
        </w:rPr>
      </w:pPr>
      <w:r w:rsidRPr="00156159">
        <w:rPr>
          <w:rFonts w:ascii="Arial" w:hAnsi="Arial" w:cs="Arial"/>
          <w:b/>
          <w:bCs/>
          <w:sz w:val="22"/>
          <w:szCs w:val="22"/>
        </w:rPr>
        <w:t>METODOLOGI</w:t>
      </w:r>
    </w:p>
    <w:p w14:paraId="231C7FFD" w14:textId="7A50F4A6" w:rsidR="003F3D34" w:rsidRDefault="00AB25E6" w:rsidP="003F3D34">
      <w:pPr>
        <w:ind w:firstLine="567"/>
        <w:jc w:val="both"/>
        <w:rPr>
          <w:rFonts w:ascii="Arial" w:hAnsi="Arial" w:cs="Arial"/>
          <w:bCs/>
          <w:sz w:val="22"/>
          <w:szCs w:val="22"/>
        </w:rPr>
      </w:pPr>
      <w:r w:rsidRPr="00AB25E6">
        <w:rPr>
          <w:rFonts w:ascii="Arial" w:hAnsi="Arial" w:cs="Arial"/>
          <w:bCs/>
          <w:sz w:val="22"/>
          <w:szCs w:val="22"/>
        </w:rPr>
        <w:t xml:space="preserve">Penelitian ini </w:t>
      </w:r>
      <w:proofErr w:type="spellStart"/>
      <w:r w:rsidRPr="00AB25E6">
        <w:rPr>
          <w:rFonts w:ascii="Arial" w:hAnsi="Arial" w:cs="Arial"/>
          <w:bCs/>
          <w:sz w:val="22"/>
          <w:szCs w:val="22"/>
        </w:rPr>
        <w:t>menggunakan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analisis</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deskriptif</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kuantitaif</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Menurut</w:t>
      </w:r>
      <w:proofErr w:type="spellEnd"/>
      <w:r w:rsidRPr="00AB25E6">
        <w:rPr>
          <w:rFonts w:ascii="Arial" w:hAnsi="Arial" w:cs="Arial"/>
          <w:bCs/>
          <w:sz w:val="22"/>
          <w:szCs w:val="22"/>
        </w:rPr>
        <w:t xml:space="preserve"> </w:t>
      </w:r>
      <w:r w:rsidR="007A4105">
        <w:rPr>
          <w:rFonts w:ascii="Arial" w:hAnsi="Arial" w:cs="Arial"/>
          <w:bCs/>
          <w:sz w:val="22"/>
          <w:szCs w:val="22"/>
        </w:rPr>
        <w:fldChar w:fldCharType="begin" w:fldLock="1"/>
      </w:r>
      <w:r w:rsidR="007A4105">
        <w:rPr>
          <w:rFonts w:ascii="Arial" w:hAnsi="Arial" w:cs="Arial"/>
          <w:bCs/>
          <w:sz w:val="22"/>
          <w:szCs w:val="22"/>
        </w:rPr>
        <w:instrText>ADDIN CSL_CITATION {"citationItems":[{"id":"ITEM-1","itemData":{"ISBN":"978-602-289-373-8","author":[{"dropping-particle":"","family":"Sugiyono","given":"","non-dropping-particle":"","parse-names":false,"suffix":""}],"edition":"Cetakan ke","editor":[{"dropping-particle":"","family":"Setiyawami","given":"","non-dropping-particle":"","parse-names":false,"suffix":""}],"id":"ITEM-1","issued":{"date-parts":[["2019"]]},"number-of-pages":"546","publisher":"CV ALFABETA","publisher-place":"Bandung","title":"METODE PENELITIAN KUANTITATIF, KUALITATIF Dan R &amp; D","type":"book"},"uris":["http://www.mendeley.com/documents/?uuid=7ed02e56-42ed-402d-b888-643647d03524"]}],"mendeley":{"formattedCitation":"(Sugiyono, 2019)","plainTextFormattedCitation":"(Sugiyono, 2019)","previouslyFormattedCitation":"(Sugiyono, 2019)"},"properties":{"noteIndex":0},"schema":"https://github.com/citation-style-language/schema/raw/master/csl-citation.json"}</w:instrText>
      </w:r>
      <w:r w:rsidR="007A4105">
        <w:rPr>
          <w:rFonts w:ascii="Arial" w:hAnsi="Arial" w:cs="Arial"/>
          <w:bCs/>
          <w:sz w:val="22"/>
          <w:szCs w:val="22"/>
        </w:rPr>
        <w:fldChar w:fldCharType="separate"/>
      </w:r>
      <w:r w:rsidR="007A4105" w:rsidRPr="007A4105">
        <w:rPr>
          <w:rFonts w:ascii="Arial" w:hAnsi="Arial" w:cs="Arial"/>
          <w:bCs/>
          <w:noProof/>
          <w:sz w:val="22"/>
          <w:szCs w:val="22"/>
        </w:rPr>
        <w:t>(Sugiyono, 2019)</w:t>
      </w:r>
      <w:r w:rsidR="007A4105">
        <w:rPr>
          <w:rFonts w:ascii="Arial" w:hAnsi="Arial" w:cs="Arial"/>
          <w:bCs/>
          <w:sz w:val="22"/>
          <w:szCs w:val="22"/>
        </w:rPr>
        <w:fldChar w:fldCharType="end"/>
      </w:r>
      <w:r w:rsidR="007A4105">
        <w:rPr>
          <w:rFonts w:ascii="Arial" w:hAnsi="Arial" w:cs="Arial"/>
          <w:bCs/>
          <w:sz w:val="22"/>
          <w:szCs w:val="22"/>
        </w:rPr>
        <w:t xml:space="preserve"> </w:t>
      </w:r>
      <w:proofErr w:type="spellStart"/>
      <w:r w:rsidRPr="00AB25E6">
        <w:rPr>
          <w:rFonts w:ascii="Arial" w:hAnsi="Arial" w:cs="Arial"/>
          <w:bCs/>
          <w:sz w:val="22"/>
          <w:szCs w:val="22"/>
        </w:rPr>
        <w:t>merupakan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suatu</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penelitian yang </w:t>
      </w:r>
      <w:proofErr w:type="spellStart"/>
      <w:r w:rsidRPr="00AB25E6">
        <w:rPr>
          <w:rFonts w:ascii="Arial" w:hAnsi="Arial" w:cs="Arial"/>
          <w:bCs/>
          <w:sz w:val="22"/>
          <w:szCs w:val="22"/>
        </w:rPr>
        <w:t>menggambarkan</w:t>
      </w:r>
      <w:proofErr w:type="spellEnd"/>
      <w:r w:rsidRPr="00AB25E6">
        <w:rPr>
          <w:rFonts w:ascii="Arial" w:hAnsi="Arial" w:cs="Arial"/>
          <w:bCs/>
          <w:sz w:val="22"/>
          <w:szCs w:val="22"/>
        </w:rPr>
        <w:t xml:space="preserve"> dan </w:t>
      </w:r>
      <w:proofErr w:type="spellStart"/>
      <w:r w:rsidRPr="00AB25E6">
        <w:rPr>
          <w:rFonts w:ascii="Arial" w:hAnsi="Arial" w:cs="Arial"/>
          <w:bCs/>
          <w:sz w:val="22"/>
          <w:szCs w:val="22"/>
        </w:rPr>
        <w:t>menjelaskan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variabel</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diteliti</w:t>
      </w:r>
      <w:proofErr w:type="spellEnd"/>
      <w:r w:rsidRPr="00AB25E6">
        <w:rPr>
          <w:rFonts w:ascii="Arial" w:hAnsi="Arial" w:cs="Arial"/>
          <w:bCs/>
          <w:sz w:val="22"/>
          <w:szCs w:val="22"/>
        </w:rPr>
        <w:t xml:space="preserve">. Metode </w:t>
      </w:r>
      <w:proofErr w:type="spellStart"/>
      <w:r w:rsidRPr="00AB25E6">
        <w:rPr>
          <w:rFonts w:ascii="Arial" w:hAnsi="Arial" w:cs="Arial"/>
          <w:bCs/>
          <w:sz w:val="22"/>
          <w:szCs w:val="22"/>
        </w:rPr>
        <w:t>kuantitatif</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digunakan</w:t>
      </w:r>
      <w:proofErr w:type="spellEnd"/>
      <w:r w:rsidRPr="00AB25E6">
        <w:rPr>
          <w:rFonts w:ascii="Arial" w:hAnsi="Arial" w:cs="Arial"/>
          <w:bCs/>
          <w:sz w:val="22"/>
          <w:szCs w:val="22"/>
        </w:rPr>
        <w:t xml:space="preserve"> pada penelitian ini </w:t>
      </w:r>
      <w:proofErr w:type="spellStart"/>
      <w:r w:rsidRPr="00AB25E6">
        <w:rPr>
          <w:rFonts w:ascii="Arial" w:hAnsi="Arial" w:cs="Arial"/>
          <w:bCs/>
          <w:sz w:val="22"/>
          <w:szCs w:val="22"/>
        </w:rPr>
        <w:t>adalah</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melakukan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perhitungan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harga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pokok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produksi</w:t>
      </w:r>
      <w:proofErr w:type="spellEnd"/>
      <w:r w:rsidRPr="00AB25E6">
        <w:rPr>
          <w:rFonts w:ascii="Arial" w:hAnsi="Arial" w:cs="Arial"/>
          <w:bCs/>
          <w:sz w:val="22"/>
          <w:szCs w:val="22"/>
        </w:rPr>
        <w:t xml:space="preserve"> dengan </w:t>
      </w:r>
      <w:proofErr w:type="spellStart"/>
      <w:r w:rsidRPr="00AB25E6">
        <w:rPr>
          <w:rFonts w:ascii="Arial" w:hAnsi="Arial" w:cs="Arial"/>
          <w:bCs/>
          <w:sz w:val="22"/>
          <w:szCs w:val="22"/>
        </w:rPr>
        <w:t>menggunakan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w:t>
      </w:r>
      <w:r w:rsidRPr="00AB25E6">
        <w:rPr>
          <w:rFonts w:ascii="Arial" w:hAnsi="Arial" w:cs="Arial"/>
          <w:bCs/>
          <w:i/>
          <w:sz w:val="22"/>
          <w:szCs w:val="22"/>
        </w:rPr>
        <w:t>full costing</w:t>
      </w:r>
      <w:r w:rsidRPr="00AB25E6">
        <w:rPr>
          <w:rFonts w:ascii="Arial" w:hAnsi="Arial" w:cs="Arial"/>
          <w:bCs/>
          <w:sz w:val="22"/>
          <w:szCs w:val="22"/>
        </w:rPr>
        <w:t xml:space="preserve">. Karena penelitian ini </w:t>
      </w:r>
      <w:proofErr w:type="spellStart"/>
      <w:r w:rsidRPr="00AB25E6">
        <w:rPr>
          <w:rFonts w:ascii="Arial" w:hAnsi="Arial" w:cs="Arial"/>
          <w:bCs/>
          <w:sz w:val="22"/>
          <w:szCs w:val="22"/>
        </w:rPr>
        <w:t>disajikan</w:t>
      </w:r>
      <w:proofErr w:type="spellEnd"/>
      <w:r w:rsidRPr="00AB25E6">
        <w:rPr>
          <w:rFonts w:ascii="Arial" w:hAnsi="Arial" w:cs="Arial"/>
          <w:bCs/>
          <w:sz w:val="22"/>
          <w:szCs w:val="22"/>
        </w:rPr>
        <w:t xml:space="preserve"> dengan </w:t>
      </w:r>
      <w:proofErr w:type="spellStart"/>
      <w:r w:rsidRPr="00AB25E6">
        <w:rPr>
          <w:rFonts w:ascii="Arial" w:hAnsi="Arial" w:cs="Arial"/>
          <w:bCs/>
          <w:sz w:val="22"/>
          <w:szCs w:val="22"/>
        </w:rPr>
        <w:t>angka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angka</w:t>
      </w:r>
      <w:proofErr w:type="spellEnd"/>
      <w:r w:rsidRPr="00AB25E6">
        <w:rPr>
          <w:rFonts w:ascii="Arial" w:hAnsi="Arial" w:cs="Arial"/>
          <w:bCs/>
          <w:sz w:val="22"/>
          <w:szCs w:val="22"/>
        </w:rPr>
        <w:t xml:space="preserve">. Dalam penelitian ini, </w:t>
      </w:r>
      <w:proofErr w:type="spellStart"/>
      <w:r w:rsidRPr="00AB25E6">
        <w:rPr>
          <w:rFonts w:ascii="Arial" w:hAnsi="Arial" w:cs="Arial"/>
          <w:bCs/>
          <w:sz w:val="22"/>
          <w:szCs w:val="22"/>
        </w:rPr>
        <w:t>terdapat</w:t>
      </w:r>
      <w:proofErr w:type="spellEnd"/>
      <w:r w:rsidRPr="00AB25E6">
        <w:rPr>
          <w:rFonts w:ascii="Arial" w:hAnsi="Arial" w:cs="Arial"/>
          <w:bCs/>
          <w:sz w:val="22"/>
          <w:szCs w:val="22"/>
        </w:rPr>
        <w:t xml:space="preserve"> dua </w:t>
      </w:r>
      <w:proofErr w:type="spellStart"/>
      <w:r w:rsidRPr="00AB25E6">
        <w:rPr>
          <w:rFonts w:ascii="Arial" w:hAnsi="Arial" w:cs="Arial"/>
          <w:bCs/>
          <w:sz w:val="22"/>
          <w:szCs w:val="22"/>
        </w:rPr>
        <w:t>jenis</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sumber</w:t>
      </w:r>
      <w:proofErr w:type="spellEnd"/>
      <w:r w:rsidRPr="00AB25E6">
        <w:rPr>
          <w:rFonts w:ascii="Arial" w:hAnsi="Arial" w:cs="Arial"/>
          <w:bCs/>
          <w:sz w:val="22"/>
          <w:szCs w:val="22"/>
        </w:rPr>
        <w:t xml:space="preserve"> data yang </w:t>
      </w:r>
      <w:proofErr w:type="spellStart"/>
      <w:r w:rsidRPr="00AB25E6">
        <w:rPr>
          <w:rFonts w:ascii="Arial" w:hAnsi="Arial" w:cs="Arial"/>
          <w:bCs/>
          <w:sz w:val="22"/>
          <w:szCs w:val="22"/>
        </w:rPr>
        <w:t>digunakan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yaitu</w:t>
      </w:r>
      <w:proofErr w:type="spellEnd"/>
      <w:r w:rsidRPr="00AB25E6">
        <w:rPr>
          <w:rFonts w:ascii="Arial" w:hAnsi="Arial" w:cs="Arial"/>
          <w:bCs/>
          <w:sz w:val="22"/>
          <w:szCs w:val="22"/>
        </w:rPr>
        <w:t xml:space="preserve"> data primer dan data </w:t>
      </w:r>
      <w:proofErr w:type="spellStart"/>
      <w:r w:rsidRPr="00AB25E6">
        <w:rPr>
          <w:rFonts w:ascii="Arial" w:hAnsi="Arial" w:cs="Arial"/>
          <w:bCs/>
          <w:sz w:val="22"/>
          <w:szCs w:val="22"/>
        </w:rPr>
        <w:t>sekunder</w:t>
      </w:r>
      <w:proofErr w:type="spellEnd"/>
      <w:r w:rsidRPr="00AB25E6">
        <w:rPr>
          <w:rFonts w:ascii="Arial" w:hAnsi="Arial" w:cs="Arial"/>
          <w:bCs/>
          <w:sz w:val="22"/>
          <w:szCs w:val="22"/>
        </w:rPr>
        <w:t xml:space="preserve">. Data primer </w:t>
      </w:r>
      <w:proofErr w:type="spellStart"/>
      <w:r w:rsidRPr="00AB25E6">
        <w:rPr>
          <w:rFonts w:ascii="Arial" w:hAnsi="Arial" w:cs="Arial"/>
          <w:bCs/>
          <w:sz w:val="22"/>
          <w:szCs w:val="22"/>
        </w:rPr>
        <w:t>diperoleh</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melalui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wawancara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observasi</w:t>
      </w:r>
      <w:proofErr w:type="spellEnd"/>
      <w:r w:rsidRPr="00AB25E6">
        <w:rPr>
          <w:rFonts w:ascii="Arial" w:hAnsi="Arial" w:cs="Arial"/>
          <w:bCs/>
          <w:sz w:val="22"/>
          <w:szCs w:val="22"/>
        </w:rPr>
        <w:t xml:space="preserve">, dan </w:t>
      </w:r>
      <w:proofErr w:type="spellStart"/>
      <w:r w:rsidRPr="00AB25E6">
        <w:rPr>
          <w:rFonts w:ascii="Arial" w:hAnsi="Arial" w:cs="Arial"/>
          <w:bCs/>
          <w:sz w:val="22"/>
          <w:szCs w:val="22"/>
        </w:rPr>
        <w:t>dokumentasi</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dilakukan</w:t>
      </w:r>
      <w:proofErr w:type="spellEnd"/>
      <w:r w:rsidRPr="00AB25E6">
        <w:rPr>
          <w:rFonts w:ascii="Arial" w:hAnsi="Arial" w:cs="Arial"/>
          <w:bCs/>
          <w:sz w:val="22"/>
          <w:szCs w:val="22"/>
        </w:rPr>
        <w:t xml:space="preserve"> oleh </w:t>
      </w:r>
      <w:proofErr w:type="spellStart"/>
      <w:r w:rsidRPr="00AB25E6">
        <w:rPr>
          <w:rFonts w:ascii="Arial" w:hAnsi="Arial" w:cs="Arial"/>
          <w:bCs/>
          <w:sz w:val="22"/>
          <w:szCs w:val="22"/>
        </w:rPr>
        <w:t>penulis</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Sedangkan</w:t>
      </w:r>
      <w:proofErr w:type="spellEnd"/>
      <w:r w:rsidRPr="00AB25E6">
        <w:rPr>
          <w:rFonts w:ascii="Arial" w:hAnsi="Arial" w:cs="Arial"/>
          <w:bCs/>
          <w:sz w:val="22"/>
          <w:szCs w:val="22"/>
        </w:rPr>
        <w:t xml:space="preserve"> data </w:t>
      </w:r>
      <w:proofErr w:type="spellStart"/>
      <w:r w:rsidRPr="00AB25E6">
        <w:rPr>
          <w:rFonts w:ascii="Arial" w:hAnsi="Arial" w:cs="Arial"/>
          <w:bCs/>
          <w:sz w:val="22"/>
          <w:szCs w:val="22"/>
        </w:rPr>
        <w:t>sekunder</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diperoleh</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dari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sumber</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referensi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sebelumnya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melalui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pembacaan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buku</w:t>
      </w:r>
      <w:proofErr w:type="spellEnd"/>
      <w:r w:rsidRPr="00AB25E6">
        <w:rPr>
          <w:rFonts w:ascii="Arial" w:hAnsi="Arial" w:cs="Arial"/>
          <w:bCs/>
          <w:sz w:val="22"/>
          <w:szCs w:val="22"/>
        </w:rPr>
        <w:t xml:space="preserve"> dan </w:t>
      </w:r>
      <w:proofErr w:type="spellStart"/>
      <w:r w:rsidRPr="00AB25E6">
        <w:rPr>
          <w:rFonts w:ascii="Arial" w:hAnsi="Arial" w:cs="Arial"/>
          <w:bCs/>
          <w:sz w:val="22"/>
          <w:szCs w:val="22"/>
        </w:rPr>
        <w:t>tinjauan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literatur</w:t>
      </w:r>
      <w:proofErr w:type="spellEnd"/>
      <w:r w:rsidRPr="00AB25E6">
        <w:rPr>
          <w:rFonts w:ascii="Arial" w:hAnsi="Arial" w:cs="Arial"/>
          <w:bCs/>
          <w:sz w:val="22"/>
          <w:szCs w:val="22"/>
        </w:rPr>
        <w:t xml:space="preserve">. Penelitian ini </w:t>
      </w:r>
      <w:proofErr w:type="spellStart"/>
      <w:r w:rsidRPr="00AB25E6">
        <w:rPr>
          <w:rFonts w:ascii="Arial" w:hAnsi="Arial" w:cs="Arial"/>
          <w:bCs/>
          <w:sz w:val="22"/>
          <w:szCs w:val="22"/>
        </w:rPr>
        <w:t>dilakukan</w:t>
      </w:r>
      <w:proofErr w:type="spellEnd"/>
      <w:r w:rsidRPr="00AB25E6">
        <w:rPr>
          <w:rFonts w:ascii="Arial" w:hAnsi="Arial" w:cs="Arial"/>
          <w:bCs/>
          <w:sz w:val="22"/>
          <w:szCs w:val="22"/>
        </w:rPr>
        <w:t xml:space="preserve"> di UMKM </w:t>
      </w:r>
      <w:proofErr w:type="spellStart"/>
      <w:r w:rsidRPr="00AB25E6">
        <w:rPr>
          <w:rFonts w:ascii="Arial" w:hAnsi="Arial" w:cs="Arial"/>
          <w:bCs/>
          <w:sz w:val="22"/>
          <w:szCs w:val="22"/>
        </w:rPr>
        <w:t>Pabrik</w:t>
      </w:r>
      <w:proofErr w:type="spellEnd"/>
      <w:r w:rsidRPr="00AB25E6">
        <w:rPr>
          <w:rFonts w:ascii="Arial" w:hAnsi="Arial" w:cs="Arial"/>
          <w:bCs/>
          <w:sz w:val="22"/>
          <w:szCs w:val="22"/>
        </w:rPr>
        <w:t xml:space="preserve"> Roti ZB </w:t>
      </w:r>
      <w:proofErr w:type="spellStart"/>
      <w:r w:rsidRPr="00AB25E6">
        <w:rPr>
          <w:rFonts w:ascii="Arial" w:hAnsi="Arial" w:cs="Arial"/>
          <w:bCs/>
          <w:sz w:val="22"/>
          <w:szCs w:val="22"/>
        </w:rPr>
        <w:t>Cikampek</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terletak</w:t>
      </w:r>
      <w:proofErr w:type="spellEnd"/>
      <w:r w:rsidRPr="00AB25E6">
        <w:rPr>
          <w:rFonts w:ascii="Arial" w:hAnsi="Arial" w:cs="Arial"/>
          <w:bCs/>
          <w:sz w:val="22"/>
          <w:szCs w:val="22"/>
        </w:rPr>
        <w:t xml:space="preserve"> di Desa </w:t>
      </w:r>
      <w:proofErr w:type="spellStart"/>
      <w:r w:rsidRPr="00AB25E6">
        <w:rPr>
          <w:rFonts w:ascii="Arial" w:hAnsi="Arial" w:cs="Arial"/>
          <w:bCs/>
          <w:sz w:val="22"/>
          <w:szCs w:val="22"/>
        </w:rPr>
        <w:t>Purwasari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Kec</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Purwasari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Kab</w:t>
      </w:r>
      <w:proofErr w:type="spellEnd"/>
      <w:r w:rsidRPr="00AB25E6">
        <w:rPr>
          <w:rFonts w:ascii="Arial" w:hAnsi="Arial" w:cs="Arial"/>
          <w:bCs/>
          <w:sz w:val="22"/>
          <w:szCs w:val="22"/>
        </w:rPr>
        <w:t xml:space="preserve">. Karawang. </w:t>
      </w:r>
      <w:proofErr w:type="spellStart"/>
      <w:r w:rsidRPr="00AB25E6">
        <w:rPr>
          <w:rFonts w:ascii="Arial" w:hAnsi="Arial" w:cs="Arial"/>
          <w:bCs/>
          <w:sz w:val="22"/>
          <w:szCs w:val="22"/>
        </w:rPr>
        <w:t>Populasi</w:t>
      </w:r>
      <w:proofErr w:type="spellEnd"/>
      <w:r w:rsidRPr="00AB25E6">
        <w:rPr>
          <w:rFonts w:ascii="Arial" w:hAnsi="Arial" w:cs="Arial"/>
          <w:bCs/>
          <w:sz w:val="22"/>
          <w:szCs w:val="22"/>
        </w:rPr>
        <w:t xml:space="preserve"> penelitian ini </w:t>
      </w:r>
      <w:proofErr w:type="spellStart"/>
      <w:r w:rsidRPr="00AB25E6">
        <w:rPr>
          <w:rFonts w:ascii="Arial" w:hAnsi="Arial" w:cs="Arial"/>
          <w:bCs/>
          <w:sz w:val="22"/>
          <w:szCs w:val="22"/>
        </w:rPr>
        <w:t>adalah</w:t>
      </w:r>
      <w:proofErr w:type="spellEnd"/>
      <w:r w:rsidRPr="00AB25E6">
        <w:rPr>
          <w:rFonts w:ascii="Arial" w:hAnsi="Arial" w:cs="Arial"/>
          <w:bCs/>
          <w:sz w:val="22"/>
          <w:szCs w:val="22"/>
        </w:rPr>
        <w:t xml:space="preserve"> semua </w:t>
      </w:r>
      <w:proofErr w:type="spellStart"/>
      <w:r w:rsidRPr="00AB25E6">
        <w:rPr>
          <w:rFonts w:ascii="Arial" w:hAnsi="Arial" w:cs="Arial"/>
          <w:bCs/>
          <w:sz w:val="22"/>
          <w:szCs w:val="22"/>
        </w:rPr>
        <w:t>produk</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diproduksi</w:t>
      </w:r>
      <w:proofErr w:type="spellEnd"/>
      <w:r w:rsidRPr="00AB25E6">
        <w:rPr>
          <w:rFonts w:ascii="Arial" w:hAnsi="Arial" w:cs="Arial"/>
          <w:bCs/>
          <w:sz w:val="22"/>
          <w:szCs w:val="22"/>
        </w:rPr>
        <w:t xml:space="preserve"> oleh </w:t>
      </w:r>
      <w:proofErr w:type="spellStart"/>
      <w:r w:rsidRPr="00AB25E6">
        <w:rPr>
          <w:rFonts w:ascii="Arial" w:hAnsi="Arial" w:cs="Arial"/>
          <w:bCs/>
          <w:sz w:val="22"/>
          <w:szCs w:val="22"/>
        </w:rPr>
        <w:t>Pabrik</w:t>
      </w:r>
      <w:proofErr w:type="spellEnd"/>
      <w:r w:rsidRPr="00AB25E6">
        <w:rPr>
          <w:rFonts w:ascii="Arial" w:hAnsi="Arial" w:cs="Arial"/>
          <w:bCs/>
          <w:sz w:val="22"/>
          <w:szCs w:val="22"/>
        </w:rPr>
        <w:t xml:space="preserve"> Roti ZB </w:t>
      </w:r>
      <w:proofErr w:type="spellStart"/>
      <w:r w:rsidRPr="00AB25E6">
        <w:rPr>
          <w:rFonts w:ascii="Arial" w:hAnsi="Arial" w:cs="Arial"/>
          <w:bCs/>
          <w:sz w:val="22"/>
          <w:szCs w:val="22"/>
        </w:rPr>
        <w:t>Cikampek</w:t>
      </w:r>
      <w:proofErr w:type="spellEnd"/>
      <w:r w:rsidRPr="00AB25E6">
        <w:rPr>
          <w:rFonts w:ascii="Arial" w:hAnsi="Arial" w:cs="Arial"/>
          <w:bCs/>
          <w:sz w:val="22"/>
          <w:szCs w:val="22"/>
        </w:rPr>
        <w:t xml:space="preserve">. Dalam penelitian ini,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sampling yang </w:t>
      </w:r>
      <w:proofErr w:type="spellStart"/>
      <w:r w:rsidRPr="00AB25E6">
        <w:rPr>
          <w:rFonts w:ascii="Arial" w:hAnsi="Arial" w:cs="Arial"/>
          <w:bCs/>
          <w:sz w:val="22"/>
          <w:szCs w:val="22"/>
        </w:rPr>
        <w:t>digunakan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adalah</w:t>
      </w:r>
      <w:proofErr w:type="spellEnd"/>
      <w:r w:rsidRPr="00AB25E6">
        <w:rPr>
          <w:rFonts w:ascii="Arial" w:hAnsi="Arial" w:cs="Arial"/>
          <w:bCs/>
          <w:sz w:val="22"/>
          <w:szCs w:val="22"/>
        </w:rPr>
        <w:t xml:space="preserve"> sampling purposive. </w:t>
      </w:r>
      <w:proofErr w:type="spellStart"/>
      <w:r w:rsidRPr="00AB25E6">
        <w:rPr>
          <w:rFonts w:ascii="Arial" w:hAnsi="Arial" w:cs="Arial"/>
          <w:bCs/>
          <w:sz w:val="22"/>
          <w:szCs w:val="22"/>
        </w:rPr>
        <w:t>Analisis</w:t>
      </w:r>
      <w:proofErr w:type="spellEnd"/>
      <w:r w:rsidRPr="00AB25E6">
        <w:rPr>
          <w:rFonts w:ascii="Arial" w:hAnsi="Arial" w:cs="Arial"/>
          <w:bCs/>
          <w:sz w:val="22"/>
          <w:szCs w:val="22"/>
        </w:rPr>
        <w:t xml:space="preserve"> data </w:t>
      </w:r>
      <w:proofErr w:type="spellStart"/>
      <w:r w:rsidRPr="00AB25E6">
        <w:rPr>
          <w:rFonts w:ascii="Arial" w:hAnsi="Arial" w:cs="Arial"/>
          <w:bCs/>
          <w:sz w:val="22"/>
          <w:szCs w:val="22"/>
        </w:rPr>
        <w:t>dalam</w:t>
      </w:r>
      <w:proofErr w:type="spellEnd"/>
      <w:r w:rsidRPr="00AB25E6">
        <w:rPr>
          <w:rFonts w:ascii="Arial" w:hAnsi="Arial" w:cs="Arial"/>
          <w:bCs/>
          <w:sz w:val="22"/>
          <w:szCs w:val="22"/>
        </w:rPr>
        <w:t xml:space="preserve"> penelitian ini di </w:t>
      </w:r>
      <w:proofErr w:type="spellStart"/>
      <w:r w:rsidRPr="00AB25E6">
        <w:rPr>
          <w:rFonts w:ascii="Arial" w:hAnsi="Arial" w:cs="Arial"/>
          <w:bCs/>
          <w:sz w:val="22"/>
          <w:szCs w:val="22"/>
        </w:rPr>
        <w:t>antaranya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adalah</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mengelompokkan</w:t>
      </w:r>
      <w:proofErr w:type="spellEnd"/>
      <w:r w:rsidRPr="00AB25E6">
        <w:rPr>
          <w:rFonts w:ascii="Arial" w:hAnsi="Arial" w:cs="Arial"/>
          <w:bCs/>
          <w:sz w:val="22"/>
          <w:szCs w:val="22"/>
        </w:rPr>
        <w:t xml:space="preserve"> data </w:t>
      </w:r>
      <w:proofErr w:type="spellStart"/>
      <w:r w:rsidRPr="00AB25E6">
        <w:rPr>
          <w:rFonts w:ascii="Arial" w:hAnsi="Arial" w:cs="Arial"/>
          <w:bCs/>
          <w:sz w:val="22"/>
          <w:szCs w:val="22"/>
        </w:rPr>
        <w:t>berdasarkan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variabel</w:t>
      </w:r>
      <w:proofErr w:type="spellEnd"/>
      <w:r w:rsidRPr="00AB25E6">
        <w:rPr>
          <w:rFonts w:ascii="Arial" w:hAnsi="Arial" w:cs="Arial"/>
          <w:bCs/>
          <w:sz w:val="22"/>
          <w:szCs w:val="22"/>
        </w:rPr>
        <w:t xml:space="preserve"> dan </w:t>
      </w:r>
      <w:proofErr w:type="spellStart"/>
      <w:r w:rsidRPr="00AB25E6">
        <w:rPr>
          <w:rFonts w:ascii="Arial" w:hAnsi="Arial" w:cs="Arial"/>
          <w:bCs/>
          <w:sz w:val="22"/>
          <w:szCs w:val="22"/>
        </w:rPr>
        <w:t>jenis</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responden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menyajikan</w:t>
      </w:r>
      <w:proofErr w:type="spellEnd"/>
      <w:r w:rsidRPr="00AB25E6">
        <w:rPr>
          <w:rFonts w:ascii="Arial" w:hAnsi="Arial" w:cs="Arial"/>
          <w:bCs/>
          <w:sz w:val="22"/>
          <w:szCs w:val="22"/>
        </w:rPr>
        <w:t xml:space="preserve"> data untuk </w:t>
      </w:r>
      <w:proofErr w:type="spellStart"/>
      <w:r w:rsidRPr="00AB25E6">
        <w:rPr>
          <w:rFonts w:ascii="Arial" w:hAnsi="Arial" w:cs="Arial"/>
          <w:bCs/>
          <w:sz w:val="22"/>
          <w:szCs w:val="22"/>
        </w:rPr>
        <w:t>setiap</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variabel</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diteliti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serta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melakukan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perhitungan</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relevan</w:t>
      </w:r>
      <w:proofErr w:type="spellEnd"/>
      <w:r w:rsidRPr="00AB25E6">
        <w:rPr>
          <w:rFonts w:ascii="Arial" w:hAnsi="Arial" w:cs="Arial"/>
          <w:bCs/>
          <w:sz w:val="22"/>
          <w:szCs w:val="22"/>
        </w:rPr>
        <w:t xml:space="preserve"> untuk </w:t>
      </w:r>
      <w:proofErr w:type="spellStart"/>
      <w:r w:rsidRPr="00AB25E6">
        <w:rPr>
          <w:rFonts w:ascii="Arial" w:hAnsi="Arial" w:cs="Arial"/>
          <w:bCs/>
          <w:sz w:val="22"/>
          <w:szCs w:val="22"/>
        </w:rPr>
        <w:t>menjawab</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rumusan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masalah</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telah</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diajukan</w:t>
      </w:r>
      <w:proofErr w:type="spellEnd"/>
      <w:r w:rsidRPr="00AB25E6">
        <w:rPr>
          <w:rFonts w:ascii="Arial" w:hAnsi="Arial" w:cs="Arial"/>
          <w:bCs/>
          <w:sz w:val="22"/>
          <w:szCs w:val="22"/>
        </w:rPr>
        <w:t>.</w:t>
      </w:r>
    </w:p>
    <w:p w14:paraId="5A7B9C0F" w14:textId="77777777" w:rsidR="003F3D34" w:rsidRPr="003F3D34" w:rsidRDefault="003F3D34" w:rsidP="003F3D34">
      <w:pPr>
        <w:jc w:val="both"/>
        <w:rPr>
          <w:rFonts w:ascii="Arial" w:hAnsi="Arial" w:cs="Arial"/>
          <w:bCs/>
          <w:sz w:val="22"/>
          <w:szCs w:val="22"/>
        </w:rPr>
      </w:pPr>
    </w:p>
    <w:p w14:paraId="3F1E1852" w14:textId="77777777" w:rsidR="003F3D34" w:rsidRDefault="003F3D34" w:rsidP="003F3D34">
      <w:pPr>
        <w:jc w:val="both"/>
        <w:rPr>
          <w:rFonts w:ascii="Arial" w:hAnsi="Arial" w:cs="Arial"/>
          <w:b/>
          <w:bCs/>
          <w:sz w:val="22"/>
          <w:szCs w:val="22"/>
        </w:rPr>
      </w:pPr>
      <w:r w:rsidRPr="00156159">
        <w:rPr>
          <w:rFonts w:ascii="Arial" w:hAnsi="Arial" w:cs="Arial"/>
          <w:b/>
          <w:bCs/>
          <w:sz w:val="22"/>
          <w:szCs w:val="22"/>
        </w:rPr>
        <w:t>HASIL DAN PEMBAHASAN</w:t>
      </w:r>
    </w:p>
    <w:p w14:paraId="33CAC776" w14:textId="301032CC" w:rsidR="005D52EA" w:rsidRDefault="00AB25E6" w:rsidP="00C8755E">
      <w:pPr>
        <w:ind w:firstLine="567"/>
        <w:jc w:val="both"/>
        <w:rPr>
          <w:rFonts w:ascii="Arial" w:hAnsi="Arial" w:cs="Arial"/>
          <w:bCs/>
          <w:sz w:val="22"/>
          <w:szCs w:val="22"/>
        </w:rPr>
      </w:pPr>
      <w:r w:rsidRPr="00AB25E6">
        <w:rPr>
          <w:rFonts w:ascii="Arial" w:hAnsi="Arial" w:cs="Arial"/>
          <w:bCs/>
          <w:sz w:val="22"/>
          <w:szCs w:val="22"/>
        </w:rPr>
        <w:t xml:space="preserve">Usaha Roti ZB ini </w:t>
      </w:r>
      <w:proofErr w:type="spellStart"/>
      <w:r w:rsidRPr="00AB25E6">
        <w:rPr>
          <w:rFonts w:ascii="Arial" w:hAnsi="Arial" w:cs="Arial"/>
          <w:bCs/>
          <w:sz w:val="22"/>
          <w:szCs w:val="22"/>
        </w:rPr>
        <w:t>milik</w:t>
      </w:r>
      <w:proofErr w:type="spellEnd"/>
      <w:r w:rsidRPr="00AB25E6">
        <w:rPr>
          <w:rFonts w:ascii="Arial" w:hAnsi="Arial" w:cs="Arial"/>
          <w:bCs/>
          <w:sz w:val="22"/>
          <w:szCs w:val="22"/>
        </w:rPr>
        <w:t xml:space="preserve"> Bapak Arjo yang mulai </w:t>
      </w:r>
      <w:proofErr w:type="spellStart"/>
      <w:r w:rsidRPr="00AB25E6">
        <w:rPr>
          <w:rFonts w:ascii="Arial" w:hAnsi="Arial" w:cs="Arial"/>
          <w:bCs/>
          <w:sz w:val="22"/>
          <w:szCs w:val="22"/>
        </w:rPr>
        <w:t>berproduksi</w:t>
      </w:r>
      <w:proofErr w:type="spellEnd"/>
      <w:r w:rsidRPr="00AB25E6">
        <w:rPr>
          <w:rFonts w:ascii="Arial" w:hAnsi="Arial" w:cs="Arial"/>
          <w:bCs/>
          <w:sz w:val="22"/>
          <w:szCs w:val="22"/>
        </w:rPr>
        <w:t xml:space="preserve"> pada </w:t>
      </w:r>
      <w:proofErr w:type="spellStart"/>
      <w:r w:rsidRPr="00AB25E6">
        <w:rPr>
          <w:rFonts w:ascii="Arial" w:hAnsi="Arial" w:cs="Arial"/>
          <w:bCs/>
          <w:sz w:val="22"/>
          <w:szCs w:val="22"/>
        </w:rPr>
        <w:t>tahun</w:t>
      </w:r>
      <w:proofErr w:type="spellEnd"/>
      <w:r w:rsidRPr="00AB25E6">
        <w:rPr>
          <w:rFonts w:ascii="Arial" w:hAnsi="Arial" w:cs="Arial"/>
          <w:bCs/>
          <w:sz w:val="22"/>
          <w:szCs w:val="22"/>
        </w:rPr>
        <w:t xml:space="preserve"> 2011 </w:t>
      </w:r>
      <w:proofErr w:type="spellStart"/>
      <w:r w:rsidRPr="00AB25E6">
        <w:rPr>
          <w:rFonts w:ascii="Arial" w:hAnsi="Arial" w:cs="Arial"/>
          <w:bCs/>
          <w:sz w:val="22"/>
          <w:szCs w:val="22"/>
        </w:rPr>
        <w:t>sampai</w:t>
      </w:r>
      <w:proofErr w:type="spellEnd"/>
      <w:r w:rsidRPr="00AB25E6">
        <w:rPr>
          <w:rFonts w:ascii="Arial" w:hAnsi="Arial" w:cs="Arial"/>
          <w:bCs/>
          <w:sz w:val="22"/>
          <w:szCs w:val="22"/>
        </w:rPr>
        <w:t xml:space="preserve"> sekarang. </w:t>
      </w:r>
      <w:r>
        <w:rPr>
          <w:rFonts w:ascii="Arial" w:hAnsi="Arial" w:cs="Arial"/>
          <w:bCs/>
          <w:sz w:val="22"/>
          <w:szCs w:val="22"/>
        </w:rPr>
        <w:t>P</w:t>
      </w:r>
      <w:r w:rsidRPr="00AB25E6">
        <w:rPr>
          <w:rFonts w:ascii="Arial" w:hAnsi="Arial" w:cs="Arial"/>
          <w:bCs/>
          <w:sz w:val="22"/>
          <w:szCs w:val="22"/>
        </w:rPr>
        <w:t xml:space="preserve">enelitian ini </w:t>
      </w:r>
      <w:proofErr w:type="spellStart"/>
      <w:r w:rsidRPr="00AB25E6">
        <w:rPr>
          <w:rFonts w:ascii="Arial" w:hAnsi="Arial" w:cs="Arial"/>
          <w:bCs/>
          <w:sz w:val="22"/>
          <w:szCs w:val="22"/>
        </w:rPr>
        <w:t>membahas</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mengenai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analisis</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perhitungan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harga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pokok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produksi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menggunakan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w:t>
      </w:r>
      <w:r w:rsidRPr="00AB25E6">
        <w:rPr>
          <w:rFonts w:ascii="Arial" w:hAnsi="Arial" w:cs="Arial"/>
          <w:bCs/>
          <w:i/>
          <w:sz w:val="22"/>
          <w:szCs w:val="22"/>
        </w:rPr>
        <w:t>full costing</w:t>
      </w:r>
      <w:r w:rsidRPr="00AB25E6">
        <w:rPr>
          <w:rFonts w:ascii="Arial" w:hAnsi="Arial" w:cs="Arial"/>
          <w:bCs/>
          <w:sz w:val="22"/>
          <w:szCs w:val="22"/>
        </w:rPr>
        <w:t xml:space="preserve">. Harga </w:t>
      </w:r>
      <w:proofErr w:type="spellStart"/>
      <w:r w:rsidRPr="00AB25E6">
        <w:rPr>
          <w:rFonts w:ascii="Arial" w:hAnsi="Arial" w:cs="Arial"/>
          <w:bCs/>
          <w:sz w:val="22"/>
          <w:szCs w:val="22"/>
        </w:rPr>
        <w:t>pokok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produksi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merupakan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yang </w:t>
      </w:r>
      <w:proofErr w:type="spellStart"/>
      <w:r w:rsidRPr="00AB25E6">
        <w:rPr>
          <w:rFonts w:ascii="Arial" w:hAnsi="Arial" w:cs="Arial"/>
          <w:bCs/>
          <w:sz w:val="22"/>
          <w:szCs w:val="22"/>
        </w:rPr>
        <w:t>dikeluarkan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dalam</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satuan</w:t>
      </w:r>
      <w:proofErr w:type="spellEnd"/>
      <w:r w:rsidRPr="00AB25E6">
        <w:rPr>
          <w:rFonts w:ascii="Arial" w:hAnsi="Arial" w:cs="Arial"/>
          <w:bCs/>
          <w:sz w:val="22"/>
          <w:szCs w:val="22"/>
        </w:rPr>
        <w:t xml:space="preserve"> uang yang </w:t>
      </w:r>
      <w:proofErr w:type="spellStart"/>
      <w:r w:rsidRPr="00AB25E6">
        <w:rPr>
          <w:rFonts w:ascii="Arial" w:hAnsi="Arial" w:cs="Arial"/>
          <w:bCs/>
          <w:sz w:val="22"/>
          <w:szCs w:val="22"/>
        </w:rPr>
        <w:t>digunakan</w:t>
      </w:r>
      <w:proofErr w:type="spellEnd"/>
      <w:r w:rsidRPr="00AB25E6">
        <w:rPr>
          <w:rFonts w:ascii="Arial" w:hAnsi="Arial" w:cs="Arial"/>
          <w:bCs/>
          <w:sz w:val="22"/>
          <w:szCs w:val="22"/>
        </w:rPr>
        <w:t xml:space="preserve"> untuk </w:t>
      </w:r>
      <w:proofErr w:type="spellStart"/>
      <w:r w:rsidRPr="00AB25E6">
        <w:rPr>
          <w:rFonts w:ascii="Arial" w:hAnsi="Arial" w:cs="Arial"/>
          <w:bCs/>
          <w:sz w:val="22"/>
          <w:szCs w:val="22"/>
        </w:rPr>
        <w:t>mengubah</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bahan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baku</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menjadi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barang</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jadi</w:t>
      </w:r>
      <w:proofErr w:type="spellEnd"/>
      <w:r w:rsidRPr="00AB25E6">
        <w:rPr>
          <w:rFonts w:ascii="Arial" w:hAnsi="Arial" w:cs="Arial"/>
          <w:bCs/>
          <w:sz w:val="22"/>
          <w:szCs w:val="22"/>
        </w:rPr>
        <w:t xml:space="preserve"> yang siap untuk </w:t>
      </w:r>
      <w:proofErr w:type="spellStart"/>
      <w:r w:rsidRPr="00AB25E6">
        <w:rPr>
          <w:rFonts w:ascii="Arial" w:hAnsi="Arial" w:cs="Arial"/>
          <w:bCs/>
          <w:sz w:val="22"/>
          <w:szCs w:val="22"/>
        </w:rPr>
        <w:t>dijual</w:t>
      </w:r>
      <w:proofErr w:type="spellEnd"/>
      <w:r w:rsidRPr="00AB25E6">
        <w:rPr>
          <w:rFonts w:ascii="Arial" w:hAnsi="Arial" w:cs="Arial"/>
          <w:bCs/>
          <w:sz w:val="22"/>
          <w:szCs w:val="22"/>
        </w:rPr>
        <w:t xml:space="preserve">. </w:t>
      </w:r>
      <w:proofErr w:type="spellStart"/>
      <w:r>
        <w:rPr>
          <w:rFonts w:ascii="Arial" w:hAnsi="Arial" w:cs="Arial"/>
          <w:bCs/>
          <w:sz w:val="22"/>
          <w:szCs w:val="22"/>
        </w:rPr>
        <w:t>T</w:t>
      </w:r>
      <w:r w:rsidRPr="00AB25E6">
        <w:rPr>
          <w:rFonts w:ascii="Arial" w:hAnsi="Arial" w:cs="Arial"/>
          <w:bCs/>
          <w:sz w:val="22"/>
          <w:szCs w:val="22"/>
        </w:rPr>
        <w:t>erdiri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dari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ti</w:t>
      </w:r>
      <w:r>
        <w:rPr>
          <w:rFonts w:ascii="Arial" w:hAnsi="Arial" w:cs="Arial"/>
          <w:bCs/>
          <w:sz w:val="22"/>
          <w:szCs w:val="22"/>
        </w:rPr>
        <w:t>ga</w:t>
      </w:r>
      <w:proofErr w:type="spellEnd"/>
      <w:r>
        <w:rPr>
          <w:rFonts w:ascii="Arial" w:hAnsi="Arial" w:cs="Arial"/>
          <w:bCs/>
          <w:sz w:val="22"/>
          <w:szCs w:val="22"/>
        </w:rPr>
        <w:t xml:space="preserve"> </w:t>
      </w:r>
      <w:proofErr w:type="spellStart"/>
      <w:r>
        <w:rPr>
          <w:rFonts w:ascii="Arial" w:hAnsi="Arial" w:cs="Arial"/>
          <w:bCs/>
          <w:sz w:val="22"/>
          <w:szCs w:val="22"/>
        </w:rPr>
        <w:t>biaya</w:t>
      </w:r>
      <w:proofErr w:type="spellEnd"/>
      <w:r>
        <w:rPr>
          <w:rFonts w:ascii="Arial" w:hAnsi="Arial" w:cs="Arial"/>
          <w:bCs/>
          <w:sz w:val="22"/>
          <w:szCs w:val="22"/>
        </w:rPr>
        <w:t xml:space="preserve"> </w:t>
      </w:r>
      <w:proofErr w:type="spellStart"/>
      <w:r>
        <w:rPr>
          <w:rFonts w:ascii="Arial" w:hAnsi="Arial" w:cs="Arial"/>
          <w:bCs/>
          <w:sz w:val="22"/>
          <w:szCs w:val="22"/>
        </w:rPr>
        <w:t>yaitu</w:t>
      </w:r>
      <w:proofErr w:type="spellEnd"/>
      <w:r>
        <w:rPr>
          <w:rFonts w:ascii="Arial" w:hAnsi="Arial" w:cs="Arial"/>
          <w:bCs/>
          <w:sz w:val="22"/>
          <w:szCs w:val="22"/>
        </w:rPr>
        <w:t xml:space="preserve"> </w:t>
      </w:r>
      <w:proofErr w:type="spellStart"/>
      <w:r>
        <w:rPr>
          <w:rFonts w:ascii="Arial" w:hAnsi="Arial" w:cs="Arial"/>
          <w:bCs/>
          <w:sz w:val="22"/>
          <w:szCs w:val="22"/>
        </w:rPr>
        <w:t>biaya</w:t>
      </w:r>
      <w:proofErr w:type="spellEnd"/>
      <w:r>
        <w:rPr>
          <w:rFonts w:ascii="Arial" w:hAnsi="Arial" w:cs="Arial"/>
          <w:bCs/>
          <w:sz w:val="22"/>
          <w:szCs w:val="22"/>
        </w:rPr>
        <w:t xml:space="preserve"> </w:t>
      </w:r>
      <w:proofErr w:type="spellStart"/>
      <w:r>
        <w:rPr>
          <w:rFonts w:ascii="Arial" w:hAnsi="Arial" w:cs="Arial"/>
          <w:bCs/>
          <w:sz w:val="22"/>
          <w:szCs w:val="22"/>
        </w:rPr>
        <w:t>bahan</w:t>
      </w:r>
      <w:proofErr w:type="spellEnd"/>
      <w:r>
        <w:rPr>
          <w:rFonts w:ascii="Arial" w:hAnsi="Arial" w:cs="Arial"/>
          <w:bCs/>
          <w:sz w:val="22"/>
          <w:szCs w:val="22"/>
        </w:rPr>
        <w:t xml:space="preserve"> </w:t>
      </w:r>
      <w:proofErr w:type="spellStart"/>
      <w:r>
        <w:rPr>
          <w:rFonts w:ascii="Arial" w:hAnsi="Arial" w:cs="Arial"/>
          <w:bCs/>
          <w:sz w:val="22"/>
          <w:szCs w:val="22"/>
        </w:rPr>
        <w:t>baku</w:t>
      </w:r>
      <w:proofErr w:type="spellEnd"/>
      <w:r>
        <w:rPr>
          <w:rFonts w:ascii="Arial" w:hAnsi="Arial" w:cs="Arial"/>
          <w:bCs/>
          <w:sz w:val="22"/>
          <w:szCs w:val="22"/>
        </w:rPr>
        <w:t xml:space="preserve">, </w:t>
      </w:r>
      <w:proofErr w:type="spellStart"/>
      <w:r>
        <w:rPr>
          <w:rFonts w:ascii="Arial" w:hAnsi="Arial" w:cs="Arial"/>
          <w:bCs/>
          <w:sz w:val="22"/>
          <w:szCs w:val="22"/>
        </w:rPr>
        <w:t>biaya</w:t>
      </w:r>
      <w:proofErr w:type="spellEnd"/>
      <w:r>
        <w:rPr>
          <w:rFonts w:ascii="Arial" w:hAnsi="Arial" w:cs="Arial"/>
          <w:bCs/>
          <w:sz w:val="22"/>
          <w:szCs w:val="22"/>
        </w:rPr>
        <w:t xml:space="preserve"> </w:t>
      </w:r>
      <w:proofErr w:type="spellStart"/>
      <w:r w:rsidRPr="00AB25E6">
        <w:rPr>
          <w:rFonts w:ascii="Arial" w:hAnsi="Arial" w:cs="Arial"/>
          <w:bCs/>
          <w:sz w:val="22"/>
          <w:szCs w:val="22"/>
        </w:rPr>
        <w:t>tenaga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kerja</w:t>
      </w:r>
      <w:proofErr w:type="spellEnd"/>
      <w:r w:rsidRPr="00AB25E6">
        <w:rPr>
          <w:rFonts w:ascii="Arial" w:hAnsi="Arial" w:cs="Arial"/>
          <w:bCs/>
          <w:sz w:val="22"/>
          <w:szCs w:val="22"/>
        </w:rPr>
        <w:t xml:space="preserve"> langsung dan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w:t>
      </w:r>
      <w:r w:rsidRPr="00AB25E6">
        <w:rPr>
          <w:rFonts w:ascii="Arial" w:hAnsi="Arial" w:cs="Arial"/>
          <w:bCs/>
          <w:i/>
          <w:sz w:val="22"/>
          <w:szCs w:val="22"/>
        </w:rPr>
        <w:t>overhead</w:t>
      </w:r>
      <w:r w:rsidRPr="00AB25E6">
        <w:rPr>
          <w:rFonts w:ascii="Arial" w:hAnsi="Arial" w:cs="Arial"/>
          <w:bCs/>
          <w:sz w:val="22"/>
          <w:szCs w:val="22"/>
        </w:rPr>
        <w:t xml:space="preserve"> </w:t>
      </w:r>
      <w:proofErr w:type="spellStart"/>
      <w:r w:rsidRPr="00AB25E6">
        <w:rPr>
          <w:rFonts w:ascii="Arial" w:hAnsi="Arial" w:cs="Arial"/>
          <w:bCs/>
          <w:sz w:val="22"/>
          <w:szCs w:val="22"/>
        </w:rPr>
        <w:t>pabrik</w:t>
      </w:r>
      <w:proofErr w:type="spellEnd"/>
      <w:r w:rsidRPr="00AB25E6">
        <w:rPr>
          <w:rFonts w:ascii="Arial" w:hAnsi="Arial" w:cs="Arial"/>
          <w:bCs/>
          <w:sz w:val="22"/>
          <w:szCs w:val="22"/>
        </w:rPr>
        <w:t xml:space="preserve">. Dalam </w:t>
      </w:r>
      <w:proofErr w:type="spellStart"/>
      <w:r w:rsidRPr="00AB25E6">
        <w:rPr>
          <w:rFonts w:ascii="Arial" w:hAnsi="Arial" w:cs="Arial"/>
          <w:bCs/>
          <w:sz w:val="22"/>
          <w:szCs w:val="22"/>
        </w:rPr>
        <w:t>menentukan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perhitungan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harga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pokok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produksi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terdapat</w:t>
      </w:r>
      <w:proofErr w:type="spellEnd"/>
      <w:r w:rsidRPr="00AB25E6">
        <w:rPr>
          <w:rFonts w:ascii="Arial" w:hAnsi="Arial" w:cs="Arial"/>
          <w:bCs/>
          <w:sz w:val="22"/>
          <w:szCs w:val="22"/>
        </w:rPr>
        <w:t xml:space="preserve"> dua </w:t>
      </w:r>
      <w:proofErr w:type="spellStart"/>
      <w:r w:rsidRPr="00AB25E6">
        <w:rPr>
          <w:rFonts w:ascii="Arial" w:hAnsi="Arial" w:cs="Arial"/>
          <w:bCs/>
          <w:sz w:val="22"/>
          <w:szCs w:val="22"/>
        </w:rPr>
        <w:t>pendeketan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yakni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w:t>
      </w:r>
      <w:r w:rsidRPr="00AB25E6">
        <w:rPr>
          <w:rFonts w:ascii="Arial" w:hAnsi="Arial" w:cs="Arial"/>
          <w:bCs/>
          <w:i/>
          <w:sz w:val="22"/>
          <w:szCs w:val="22"/>
        </w:rPr>
        <w:t>full costing</w:t>
      </w:r>
      <w:r w:rsidRPr="00AB25E6">
        <w:rPr>
          <w:rFonts w:ascii="Arial" w:hAnsi="Arial" w:cs="Arial"/>
          <w:bCs/>
          <w:sz w:val="22"/>
          <w:szCs w:val="22"/>
        </w:rPr>
        <w:t xml:space="preserve"> dan </w:t>
      </w:r>
      <w:proofErr w:type="spellStart"/>
      <w:r w:rsidRPr="00AB25E6">
        <w:rPr>
          <w:rFonts w:ascii="Arial" w:hAnsi="Arial" w:cs="Arial"/>
          <w:bCs/>
          <w:sz w:val="22"/>
          <w:szCs w:val="22"/>
        </w:rPr>
        <w:t>variabel</w:t>
      </w:r>
      <w:proofErr w:type="spellEnd"/>
      <w:r w:rsidRPr="00AB25E6">
        <w:rPr>
          <w:rFonts w:ascii="Arial" w:hAnsi="Arial" w:cs="Arial"/>
          <w:bCs/>
          <w:sz w:val="22"/>
          <w:szCs w:val="22"/>
        </w:rPr>
        <w:t xml:space="preserve"> </w:t>
      </w:r>
      <w:r w:rsidRPr="00AB25E6">
        <w:rPr>
          <w:rFonts w:ascii="Arial" w:hAnsi="Arial" w:cs="Arial"/>
          <w:bCs/>
          <w:i/>
          <w:sz w:val="22"/>
          <w:szCs w:val="22"/>
        </w:rPr>
        <w:t>costin</w:t>
      </w:r>
      <w:r w:rsidRPr="00AB25E6">
        <w:rPr>
          <w:rFonts w:ascii="Arial" w:hAnsi="Arial" w:cs="Arial"/>
          <w:bCs/>
          <w:sz w:val="22"/>
          <w:szCs w:val="22"/>
        </w:rPr>
        <w:t xml:space="preserve">g. Metode </w:t>
      </w:r>
      <w:r w:rsidRPr="00AB25E6">
        <w:rPr>
          <w:rFonts w:ascii="Arial" w:hAnsi="Arial" w:cs="Arial"/>
          <w:bCs/>
          <w:i/>
          <w:sz w:val="22"/>
          <w:szCs w:val="22"/>
        </w:rPr>
        <w:t>full costing</w:t>
      </w:r>
      <w:r w:rsidRPr="00AB25E6">
        <w:rPr>
          <w:rFonts w:ascii="Arial" w:hAnsi="Arial" w:cs="Arial"/>
          <w:bCs/>
          <w:sz w:val="22"/>
          <w:szCs w:val="22"/>
        </w:rPr>
        <w:t xml:space="preserve"> </w:t>
      </w:r>
      <w:proofErr w:type="spellStart"/>
      <w:r w:rsidRPr="00AB25E6">
        <w:rPr>
          <w:rFonts w:ascii="Arial" w:hAnsi="Arial" w:cs="Arial"/>
          <w:bCs/>
          <w:sz w:val="22"/>
          <w:szCs w:val="22"/>
        </w:rPr>
        <w:t>merupakan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metode</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penentuan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memperhitungkan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keseluruhan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produksi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baik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baik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bersifat</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tetap</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maupun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variabel</w:t>
      </w:r>
      <w:proofErr w:type="spellEnd"/>
      <w:r>
        <w:rPr>
          <w:rFonts w:ascii="Arial" w:hAnsi="Arial" w:cs="Arial"/>
          <w:bCs/>
          <w:sz w:val="22"/>
          <w:szCs w:val="22"/>
        </w:rPr>
        <w:t>.</w:t>
      </w:r>
    </w:p>
    <w:p w14:paraId="08A4460A" w14:textId="3B404843" w:rsidR="00AB25E6" w:rsidRDefault="00AB25E6" w:rsidP="00AB25E6">
      <w:pPr>
        <w:ind w:firstLine="567"/>
        <w:jc w:val="both"/>
        <w:rPr>
          <w:rFonts w:ascii="Arial" w:hAnsi="Arial" w:cs="Arial"/>
          <w:bCs/>
          <w:sz w:val="22"/>
          <w:szCs w:val="22"/>
        </w:rPr>
      </w:pPr>
      <w:r w:rsidRPr="00AB25E6">
        <w:rPr>
          <w:rFonts w:ascii="Arial" w:hAnsi="Arial" w:cs="Arial"/>
          <w:bCs/>
          <w:sz w:val="22"/>
          <w:szCs w:val="22"/>
        </w:rPr>
        <w:t xml:space="preserve">UMKM Roti ZB sudah </w:t>
      </w:r>
      <w:proofErr w:type="spellStart"/>
      <w:r w:rsidRPr="00AB25E6">
        <w:rPr>
          <w:rFonts w:ascii="Arial" w:hAnsi="Arial" w:cs="Arial"/>
          <w:bCs/>
          <w:sz w:val="22"/>
          <w:szCs w:val="22"/>
        </w:rPr>
        <w:t>melakukan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perhitungan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harga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pokok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produksi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namun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perhitungan</w:t>
      </w:r>
      <w:proofErr w:type="spellEnd"/>
      <w:r w:rsidRPr="00AB25E6">
        <w:rPr>
          <w:rFonts w:ascii="Arial" w:hAnsi="Arial" w:cs="Arial"/>
          <w:bCs/>
          <w:sz w:val="22"/>
          <w:szCs w:val="22"/>
        </w:rPr>
        <w:t xml:space="preserve"> </w:t>
      </w:r>
      <w:r>
        <w:rPr>
          <w:rFonts w:ascii="Arial" w:hAnsi="Arial" w:cs="Arial"/>
          <w:bCs/>
          <w:sz w:val="22"/>
          <w:szCs w:val="22"/>
        </w:rPr>
        <w:t xml:space="preserve">yang </w:t>
      </w:r>
      <w:proofErr w:type="spellStart"/>
      <w:r>
        <w:rPr>
          <w:rFonts w:ascii="Arial" w:hAnsi="Arial" w:cs="Arial"/>
          <w:bCs/>
          <w:sz w:val="22"/>
          <w:szCs w:val="22"/>
        </w:rPr>
        <w:t>dilakukan</w:t>
      </w:r>
      <w:proofErr w:type="spellEnd"/>
      <w:r>
        <w:rPr>
          <w:rFonts w:ascii="Arial" w:hAnsi="Arial" w:cs="Arial"/>
          <w:bCs/>
          <w:sz w:val="22"/>
          <w:szCs w:val="22"/>
        </w:rPr>
        <w:t xml:space="preserve"> </w:t>
      </w:r>
      <w:proofErr w:type="spellStart"/>
      <w:r>
        <w:rPr>
          <w:rFonts w:ascii="Arial" w:hAnsi="Arial" w:cs="Arial"/>
          <w:bCs/>
          <w:sz w:val="22"/>
          <w:szCs w:val="22"/>
        </w:rPr>
        <w:t>masih</w:t>
      </w:r>
      <w:proofErr w:type="spellEnd"/>
      <w:r>
        <w:rPr>
          <w:rFonts w:ascii="Arial" w:hAnsi="Arial" w:cs="Arial"/>
          <w:bCs/>
          <w:sz w:val="22"/>
          <w:szCs w:val="22"/>
        </w:rPr>
        <w:t xml:space="preserve"> </w:t>
      </w:r>
      <w:proofErr w:type="spellStart"/>
      <w:r>
        <w:rPr>
          <w:rFonts w:ascii="Arial" w:hAnsi="Arial" w:cs="Arial"/>
          <w:bCs/>
          <w:sz w:val="22"/>
          <w:szCs w:val="22"/>
        </w:rPr>
        <w:t>sederhana</w:t>
      </w:r>
      <w:proofErr w:type="spellEnd"/>
      <w:r>
        <w:rPr>
          <w:rFonts w:ascii="Arial" w:hAnsi="Arial" w:cs="Arial"/>
          <w:bCs/>
          <w:sz w:val="22"/>
          <w:szCs w:val="22"/>
        </w:rPr>
        <w:t xml:space="preserve">. </w:t>
      </w:r>
      <w:r w:rsidRPr="00AB25E6">
        <w:rPr>
          <w:rFonts w:ascii="Arial" w:hAnsi="Arial" w:cs="Arial"/>
          <w:bCs/>
          <w:sz w:val="22"/>
          <w:szCs w:val="22"/>
        </w:rPr>
        <w:t xml:space="preserve">UMKM Roti ZB </w:t>
      </w:r>
      <w:proofErr w:type="spellStart"/>
      <w:r w:rsidRPr="00AB25E6">
        <w:rPr>
          <w:rFonts w:ascii="Arial" w:hAnsi="Arial" w:cs="Arial"/>
          <w:bCs/>
          <w:sz w:val="22"/>
          <w:szCs w:val="22"/>
        </w:rPr>
        <w:t>dalam</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menghitung</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harga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pokok</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produksi</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membebankan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bahan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baku</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tenaga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kerja</w:t>
      </w:r>
      <w:proofErr w:type="spellEnd"/>
      <w:r w:rsidRPr="00AB25E6">
        <w:rPr>
          <w:rFonts w:ascii="Arial" w:hAnsi="Arial" w:cs="Arial"/>
          <w:bCs/>
          <w:sz w:val="22"/>
          <w:szCs w:val="22"/>
        </w:rPr>
        <w:t xml:space="preserve"> dan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w:t>
      </w:r>
      <w:r w:rsidRPr="00AB25E6">
        <w:rPr>
          <w:rFonts w:ascii="Arial" w:hAnsi="Arial" w:cs="Arial"/>
          <w:bCs/>
          <w:i/>
          <w:sz w:val="22"/>
          <w:szCs w:val="22"/>
        </w:rPr>
        <w:t>overhead</w:t>
      </w:r>
      <w:r w:rsidRPr="00AB25E6">
        <w:rPr>
          <w:rFonts w:ascii="Arial" w:hAnsi="Arial" w:cs="Arial"/>
          <w:bCs/>
          <w:sz w:val="22"/>
          <w:szCs w:val="22"/>
        </w:rPr>
        <w:t xml:space="preserve"> </w:t>
      </w:r>
      <w:proofErr w:type="spellStart"/>
      <w:r w:rsidRPr="00AB25E6">
        <w:rPr>
          <w:rFonts w:ascii="Arial" w:hAnsi="Arial" w:cs="Arial"/>
          <w:bCs/>
          <w:sz w:val="22"/>
          <w:szCs w:val="22"/>
        </w:rPr>
        <w:t>pabrik</w:t>
      </w:r>
      <w:proofErr w:type="spellEnd"/>
      <w:r w:rsidRPr="00AB25E6">
        <w:rPr>
          <w:rFonts w:ascii="Arial" w:hAnsi="Arial" w:cs="Arial"/>
          <w:bCs/>
          <w:sz w:val="22"/>
          <w:szCs w:val="22"/>
        </w:rPr>
        <w:t xml:space="preserve">. Biaya </w:t>
      </w:r>
      <w:r w:rsidRPr="00AB25E6">
        <w:rPr>
          <w:rFonts w:ascii="Arial" w:hAnsi="Arial" w:cs="Arial"/>
          <w:bCs/>
          <w:i/>
          <w:sz w:val="22"/>
          <w:szCs w:val="22"/>
        </w:rPr>
        <w:t>overhead</w:t>
      </w:r>
      <w:r w:rsidRPr="00AB25E6">
        <w:rPr>
          <w:rFonts w:ascii="Arial" w:hAnsi="Arial" w:cs="Arial"/>
          <w:bCs/>
          <w:sz w:val="22"/>
          <w:szCs w:val="22"/>
        </w:rPr>
        <w:t xml:space="preserve"> yang </w:t>
      </w:r>
      <w:proofErr w:type="spellStart"/>
      <w:r w:rsidRPr="00AB25E6">
        <w:rPr>
          <w:rFonts w:ascii="Arial" w:hAnsi="Arial" w:cs="Arial"/>
          <w:bCs/>
          <w:sz w:val="22"/>
          <w:szCs w:val="22"/>
        </w:rPr>
        <w:t>dimasukkan</w:t>
      </w:r>
      <w:proofErr w:type="spellEnd"/>
      <w:r w:rsidRPr="00AB25E6">
        <w:rPr>
          <w:rFonts w:ascii="Arial" w:hAnsi="Arial" w:cs="Arial"/>
          <w:bCs/>
          <w:sz w:val="22"/>
          <w:szCs w:val="22"/>
        </w:rPr>
        <w:t xml:space="preserve"> hanya </w:t>
      </w:r>
      <w:proofErr w:type="spellStart"/>
      <w:r w:rsidRPr="00AB25E6">
        <w:rPr>
          <w:rFonts w:ascii="Arial" w:hAnsi="Arial" w:cs="Arial"/>
          <w:bCs/>
          <w:sz w:val="22"/>
          <w:szCs w:val="22"/>
        </w:rPr>
        <w:t>biaya</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listrik</w:t>
      </w:r>
      <w:proofErr w:type="spellEnd"/>
      <w:r w:rsidRPr="00AB25E6">
        <w:rPr>
          <w:rFonts w:ascii="Arial" w:hAnsi="Arial" w:cs="Arial"/>
          <w:bCs/>
          <w:sz w:val="22"/>
          <w:szCs w:val="22"/>
        </w:rPr>
        <w:t xml:space="preserve"> dan </w:t>
      </w:r>
      <w:proofErr w:type="spellStart"/>
      <w:r w:rsidRPr="00AB25E6">
        <w:rPr>
          <w:rFonts w:ascii="Arial" w:hAnsi="Arial" w:cs="Arial"/>
          <w:bCs/>
          <w:sz w:val="22"/>
          <w:szCs w:val="22"/>
        </w:rPr>
        <w:t>tunjangan</w:t>
      </w:r>
      <w:proofErr w:type="spellEnd"/>
      <w:r w:rsidRPr="00AB25E6">
        <w:rPr>
          <w:rFonts w:ascii="Arial" w:hAnsi="Arial" w:cs="Arial"/>
          <w:bCs/>
          <w:sz w:val="22"/>
          <w:szCs w:val="22"/>
        </w:rPr>
        <w:t xml:space="preserve"> </w:t>
      </w:r>
      <w:proofErr w:type="spellStart"/>
      <w:r w:rsidRPr="00AB25E6">
        <w:rPr>
          <w:rFonts w:ascii="Arial" w:hAnsi="Arial" w:cs="Arial"/>
          <w:bCs/>
          <w:sz w:val="22"/>
          <w:szCs w:val="22"/>
        </w:rPr>
        <w:t>karyawan</w:t>
      </w:r>
      <w:proofErr w:type="spellEnd"/>
      <w:r w:rsidRPr="00AB25E6">
        <w:rPr>
          <w:rFonts w:ascii="Arial" w:hAnsi="Arial" w:cs="Arial"/>
          <w:bCs/>
          <w:sz w:val="22"/>
          <w:szCs w:val="22"/>
        </w:rPr>
        <w:t xml:space="preserve"> saja.</w:t>
      </w:r>
      <w:r>
        <w:rPr>
          <w:rFonts w:ascii="Arial" w:hAnsi="Arial" w:cs="Arial"/>
          <w:bCs/>
          <w:sz w:val="22"/>
          <w:szCs w:val="22"/>
        </w:rPr>
        <w:t xml:space="preserve"> </w:t>
      </w:r>
      <w:r w:rsidRPr="00AB25E6">
        <w:rPr>
          <w:rFonts w:ascii="Arial" w:hAnsi="Arial" w:cs="Arial"/>
          <w:bCs/>
          <w:sz w:val="22"/>
          <w:szCs w:val="22"/>
        </w:rPr>
        <w:t xml:space="preserve">Berikut </w:t>
      </w:r>
      <w:proofErr w:type="spellStart"/>
      <w:r w:rsidRPr="00AB25E6">
        <w:rPr>
          <w:rFonts w:ascii="Arial" w:hAnsi="Arial" w:cs="Arial"/>
          <w:bCs/>
          <w:sz w:val="22"/>
          <w:szCs w:val="22"/>
        </w:rPr>
        <w:t>bahan</w:t>
      </w:r>
      <w:proofErr w:type="spellEnd"/>
      <w:r w:rsidRPr="00AB25E6">
        <w:rPr>
          <w:rFonts w:ascii="Arial" w:hAnsi="Arial" w:cs="Arial"/>
          <w:bCs/>
          <w:sz w:val="22"/>
          <w:szCs w:val="22"/>
        </w:rPr>
        <w:t xml:space="preserve"> </w:t>
      </w:r>
      <w:proofErr w:type="spellStart"/>
      <w:r>
        <w:rPr>
          <w:rFonts w:ascii="Arial" w:hAnsi="Arial" w:cs="Arial"/>
          <w:bCs/>
          <w:sz w:val="22"/>
          <w:szCs w:val="22"/>
        </w:rPr>
        <w:t>baku</w:t>
      </w:r>
      <w:proofErr w:type="spellEnd"/>
      <w:r w:rsidRPr="00AB25E6">
        <w:rPr>
          <w:rFonts w:ascii="Arial" w:hAnsi="Arial" w:cs="Arial"/>
          <w:bCs/>
          <w:sz w:val="22"/>
          <w:szCs w:val="22"/>
        </w:rPr>
        <w:t xml:space="preserve"> yan</w:t>
      </w:r>
      <w:r>
        <w:rPr>
          <w:rFonts w:ascii="Arial" w:hAnsi="Arial" w:cs="Arial"/>
          <w:bCs/>
          <w:sz w:val="22"/>
          <w:szCs w:val="22"/>
        </w:rPr>
        <w:t xml:space="preserve">g </w:t>
      </w:r>
      <w:proofErr w:type="spellStart"/>
      <w:r>
        <w:rPr>
          <w:rFonts w:ascii="Arial" w:hAnsi="Arial" w:cs="Arial"/>
          <w:bCs/>
          <w:sz w:val="22"/>
          <w:szCs w:val="22"/>
        </w:rPr>
        <w:t>digunakan</w:t>
      </w:r>
      <w:proofErr w:type="spellEnd"/>
      <w:r>
        <w:rPr>
          <w:rFonts w:ascii="Arial" w:hAnsi="Arial" w:cs="Arial"/>
          <w:bCs/>
          <w:sz w:val="22"/>
          <w:szCs w:val="22"/>
        </w:rPr>
        <w:t xml:space="preserve"> oleh </w:t>
      </w:r>
      <w:proofErr w:type="spellStart"/>
      <w:r>
        <w:rPr>
          <w:rFonts w:ascii="Arial" w:hAnsi="Arial" w:cs="Arial"/>
          <w:bCs/>
          <w:sz w:val="22"/>
          <w:szCs w:val="22"/>
        </w:rPr>
        <w:t>Pabrik</w:t>
      </w:r>
      <w:proofErr w:type="spellEnd"/>
      <w:r>
        <w:rPr>
          <w:rFonts w:ascii="Arial" w:hAnsi="Arial" w:cs="Arial"/>
          <w:bCs/>
          <w:sz w:val="22"/>
          <w:szCs w:val="22"/>
        </w:rPr>
        <w:t xml:space="preserve"> Roti ZB.</w:t>
      </w:r>
    </w:p>
    <w:p w14:paraId="060DD63D" w14:textId="309869DD" w:rsidR="005C5336" w:rsidRPr="00AF0897" w:rsidRDefault="00AF0897" w:rsidP="00AF0897">
      <w:pPr>
        <w:pStyle w:val="Caption"/>
        <w:spacing w:after="0"/>
        <w:rPr>
          <w:rFonts w:ascii="Arial" w:hAnsi="Arial" w:cs="Arial"/>
          <w:b w:val="0"/>
          <w:bCs/>
          <w:sz w:val="22"/>
          <w:szCs w:val="22"/>
        </w:rPr>
      </w:pPr>
      <w:r w:rsidRPr="00AF0897">
        <w:rPr>
          <w:rFonts w:ascii="Arial" w:hAnsi="Arial" w:cs="Arial"/>
          <w:b w:val="0"/>
          <w:sz w:val="22"/>
          <w:szCs w:val="22"/>
        </w:rPr>
        <w:t xml:space="preserve">Tabel </w:t>
      </w:r>
      <w:r w:rsidRPr="00AF0897">
        <w:rPr>
          <w:rFonts w:ascii="Arial" w:hAnsi="Arial" w:cs="Arial"/>
          <w:b w:val="0"/>
          <w:sz w:val="22"/>
          <w:szCs w:val="22"/>
        </w:rPr>
        <w:fldChar w:fldCharType="begin"/>
      </w:r>
      <w:r w:rsidRPr="00AF0897">
        <w:rPr>
          <w:rFonts w:ascii="Arial" w:hAnsi="Arial" w:cs="Arial"/>
          <w:b w:val="0"/>
          <w:sz w:val="22"/>
          <w:szCs w:val="22"/>
        </w:rPr>
        <w:instrText xml:space="preserve"> SEQ Tabel \* ARABIC </w:instrText>
      </w:r>
      <w:r w:rsidRPr="00AF0897">
        <w:rPr>
          <w:rFonts w:ascii="Arial" w:hAnsi="Arial" w:cs="Arial"/>
          <w:b w:val="0"/>
          <w:sz w:val="22"/>
          <w:szCs w:val="22"/>
        </w:rPr>
        <w:fldChar w:fldCharType="separate"/>
      </w:r>
      <w:r w:rsidR="00B27153">
        <w:rPr>
          <w:rFonts w:ascii="Arial" w:hAnsi="Arial" w:cs="Arial"/>
          <w:b w:val="0"/>
          <w:noProof/>
          <w:sz w:val="22"/>
          <w:szCs w:val="22"/>
        </w:rPr>
        <w:t>2</w:t>
      </w:r>
      <w:r w:rsidRPr="00AF0897">
        <w:rPr>
          <w:rFonts w:ascii="Arial" w:hAnsi="Arial" w:cs="Arial"/>
          <w:b w:val="0"/>
          <w:sz w:val="22"/>
          <w:szCs w:val="22"/>
        </w:rPr>
        <w:fldChar w:fldCharType="end"/>
      </w:r>
      <w:r w:rsidRPr="00AF0897">
        <w:rPr>
          <w:rFonts w:ascii="Arial" w:hAnsi="Arial" w:cs="Arial"/>
          <w:b w:val="0"/>
          <w:sz w:val="22"/>
          <w:szCs w:val="22"/>
        </w:rPr>
        <w:t xml:space="preserve"> </w:t>
      </w:r>
      <w:r w:rsidR="005D52EA" w:rsidRPr="00AF0897">
        <w:rPr>
          <w:rFonts w:ascii="Arial" w:hAnsi="Arial" w:cs="Arial"/>
          <w:b w:val="0"/>
          <w:sz w:val="22"/>
          <w:szCs w:val="22"/>
        </w:rPr>
        <w:t xml:space="preserve">Hasil </w:t>
      </w:r>
      <w:proofErr w:type="spellStart"/>
      <w:r w:rsidR="005D52EA" w:rsidRPr="00AF0897">
        <w:rPr>
          <w:rFonts w:ascii="Arial" w:hAnsi="Arial" w:cs="Arial"/>
          <w:b w:val="0"/>
          <w:sz w:val="22"/>
          <w:szCs w:val="22"/>
        </w:rPr>
        <w:t>Wawancara</w:t>
      </w:r>
      <w:proofErr w:type="spellEnd"/>
      <w:r w:rsidR="005D52EA" w:rsidRPr="00AF0897">
        <w:rPr>
          <w:rFonts w:ascii="Arial" w:hAnsi="Arial" w:cs="Arial"/>
          <w:b w:val="0"/>
          <w:sz w:val="22"/>
          <w:szCs w:val="22"/>
        </w:rPr>
        <w:t xml:space="preserve"> HPP Roti ZB </w:t>
      </w:r>
      <w:r w:rsidR="007822EE" w:rsidRPr="00AF0897">
        <w:rPr>
          <w:rFonts w:ascii="Arial" w:hAnsi="Arial" w:cs="Arial"/>
          <w:b w:val="0"/>
          <w:i/>
          <w:iCs w:val="0"/>
          <w:sz w:val="22"/>
          <w:szCs w:val="22"/>
        </w:rPr>
        <w:t>Full costing</w:t>
      </w:r>
    </w:p>
    <w:tbl>
      <w:tblPr>
        <w:tblStyle w:val="PlainTable2"/>
        <w:tblW w:w="0" w:type="auto"/>
        <w:tblLayout w:type="fixed"/>
        <w:tblLook w:val="04A0" w:firstRow="1" w:lastRow="0" w:firstColumn="1" w:lastColumn="0" w:noHBand="0" w:noVBand="1"/>
      </w:tblPr>
      <w:tblGrid>
        <w:gridCol w:w="2112"/>
        <w:gridCol w:w="1695"/>
        <w:gridCol w:w="2792"/>
        <w:gridCol w:w="2202"/>
      </w:tblGrid>
      <w:tr w:rsidR="005C5336" w:rsidRPr="005C5336" w14:paraId="627DC483" w14:textId="77777777" w:rsidTr="005C53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1" w:type="dxa"/>
            <w:gridSpan w:val="4"/>
          </w:tcPr>
          <w:p w14:paraId="6FA33038" w14:textId="77777777" w:rsidR="005C5336" w:rsidRPr="005C5336" w:rsidRDefault="005C5336" w:rsidP="00E83C39">
            <w:pPr>
              <w:jc w:val="center"/>
              <w:rPr>
                <w:rFonts w:ascii="Arial" w:hAnsi="Arial" w:cs="Arial"/>
                <w:b w:val="0"/>
              </w:rPr>
            </w:pPr>
            <w:r w:rsidRPr="005C5336">
              <w:rPr>
                <w:rFonts w:ascii="Arial" w:hAnsi="Arial" w:cs="Arial"/>
              </w:rPr>
              <w:t xml:space="preserve">Biaya Bahan Baku </w:t>
            </w:r>
            <w:proofErr w:type="spellStart"/>
            <w:r w:rsidRPr="005C5336">
              <w:rPr>
                <w:rFonts w:ascii="Arial" w:hAnsi="Arial" w:cs="Arial"/>
              </w:rPr>
              <w:t>dalam</w:t>
            </w:r>
            <w:proofErr w:type="spellEnd"/>
            <w:r w:rsidRPr="005C5336">
              <w:rPr>
                <w:rFonts w:ascii="Arial" w:hAnsi="Arial" w:cs="Arial"/>
              </w:rPr>
              <w:t xml:space="preserve"> Satu </w:t>
            </w:r>
            <w:proofErr w:type="spellStart"/>
            <w:r w:rsidRPr="005C5336">
              <w:rPr>
                <w:rFonts w:ascii="Arial" w:hAnsi="Arial" w:cs="Arial"/>
              </w:rPr>
              <w:t>bulan</w:t>
            </w:r>
            <w:proofErr w:type="spellEnd"/>
          </w:p>
        </w:tc>
      </w:tr>
      <w:tr w:rsidR="005C5336" w:rsidRPr="005C5336" w14:paraId="647EE2EA" w14:textId="77777777" w:rsidTr="005C5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Pr>
          <w:p w14:paraId="0DE8C337" w14:textId="77777777" w:rsidR="005C5336" w:rsidRPr="005C5336" w:rsidRDefault="005C5336" w:rsidP="00E83C39">
            <w:pPr>
              <w:rPr>
                <w:rFonts w:ascii="Arial" w:hAnsi="Arial" w:cs="Arial"/>
                <w:b w:val="0"/>
              </w:rPr>
            </w:pPr>
            <w:r w:rsidRPr="005C5336">
              <w:rPr>
                <w:rFonts w:ascii="Arial" w:hAnsi="Arial" w:cs="Arial"/>
              </w:rPr>
              <w:t>Item</w:t>
            </w:r>
          </w:p>
        </w:tc>
        <w:tc>
          <w:tcPr>
            <w:tcW w:w="1695" w:type="dxa"/>
          </w:tcPr>
          <w:p w14:paraId="3595BE7E" w14:textId="77777777" w:rsidR="005C5336" w:rsidRPr="005C5336" w:rsidRDefault="005C5336" w:rsidP="00E83C39">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C5336">
              <w:rPr>
                <w:rFonts w:ascii="Arial" w:hAnsi="Arial" w:cs="Arial"/>
                <w:b/>
              </w:rPr>
              <w:t>Harga</w:t>
            </w:r>
          </w:p>
        </w:tc>
        <w:tc>
          <w:tcPr>
            <w:tcW w:w="2792" w:type="dxa"/>
          </w:tcPr>
          <w:p w14:paraId="4CB9B360" w14:textId="77777777" w:rsidR="005C5336" w:rsidRPr="005C5336" w:rsidRDefault="005C5336" w:rsidP="00E83C39">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C5336">
              <w:rPr>
                <w:rFonts w:ascii="Arial" w:hAnsi="Arial" w:cs="Arial"/>
                <w:b/>
              </w:rPr>
              <w:t>Volume</w:t>
            </w:r>
          </w:p>
        </w:tc>
        <w:tc>
          <w:tcPr>
            <w:tcW w:w="2202" w:type="dxa"/>
          </w:tcPr>
          <w:p w14:paraId="0B234E48" w14:textId="77777777" w:rsidR="005C5336" w:rsidRPr="005C5336" w:rsidRDefault="005C5336" w:rsidP="00E83C39">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C5336">
              <w:rPr>
                <w:rFonts w:ascii="Arial" w:hAnsi="Arial" w:cs="Arial"/>
                <w:b/>
              </w:rPr>
              <w:t>Biaya</w:t>
            </w:r>
          </w:p>
        </w:tc>
      </w:tr>
      <w:tr w:rsidR="005C5336" w:rsidRPr="005C5336" w14:paraId="241094CA" w14:textId="77777777" w:rsidTr="005C5336">
        <w:tc>
          <w:tcPr>
            <w:cnfStyle w:val="001000000000" w:firstRow="0" w:lastRow="0" w:firstColumn="1" w:lastColumn="0" w:oddVBand="0" w:evenVBand="0" w:oddHBand="0" w:evenHBand="0" w:firstRowFirstColumn="0" w:firstRowLastColumn="0" w:lastRowFirstColumn="0" w:lastRowLastColumn="0"/>
            <w:tcW w:w="2112" w:type="dxa"/>
          </w:tcPr>
          <w:p w14:paraId="72D42523" w14:textId="77777777" w:rsidR="005C5336" w:rsidRPr="00F601FE" w:rsidRDefault="005C5336" w:rsidP="00E83C39">
            <w:pPr>
              <w:rPr>
                <w:rFonts w:ascii="Arial" w:hAnsi="Arial" w:cs="Arial"/>
                <w:b w:val="0"/>
                <w:bCs w:val="0"/>
              </w:rPr>
            </w:pPr>
            <w:proofErr w:type="spellStart"/>
            <w:r w:rsidRPr="00F601FE">
              <w:rPr>
                <w:rFonts w:ascii="Arial" w:hAnsi="Arial" w:cs="Arial"/>
                <w:b w:val="0"/>
                <w:bCs w:val="0"/>
              </w:rPr>
              <w:t>Tepung</w:t>
            </w:r>
            <w:proofErr w:type="spellEnd"/>
            <w:r w:rsidRPr="00F601FE">
              <w:rPr>
                <w:rFonts w:ascii="Arial" w:hAnsi="Arial" w:cs="Arial"/>
                <w:b w:val="0"/>
                <w:bCs w:val="0"/>
              </w:rPr>
              <w:t xml:space="preserve"> </w:t>
            </w:r>
            <w:proofErr w:type="spellStart"/>
            <w:r w:rsidRPr="00F601FE">
              <w:rPr>
                <w:rFonts w:ascii="Arial" w:hAnsi="Arial" w:cs="Arial"/>
                <w:b w:val="0"/>
                <w:bCs w:val="0"/>
              </w:rPr>
              <w:t>terigu</w:t>
            </w:r>
            <w:proofErr w:type="spellEnd"/>
          </w:p>
        </w:tc>
        <w:tc>
          <w:tcPr>
            <w:tcW w:w="1695" w:type="dxa"/>
          </w:tcPr>
          <w:p w14:paraId="4FA1B2C4" w14:textId="77777777" w:rsidR="005C5336" w:rsidRPr="005C5336" w:rsidRDefault="005C5336" w:rsidP="00E83C39">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5C5336">
              <w:rPr>
                <w:rFonts w:ascii="Arial" w:hAnsi="Arial" w:cs="Arial"/>
              </w:rPr>
              <w:t>Rp. 255.000</w:t>
            </w:r>
          </w:p>
        </w:tc>
        <w:tc>
          <w:tcPr>
            <w:tcW w:w="2792" w:type="dxa"/>
          </w:tcPr>
          <w:p w14:paraId="0953D735" w14:textId="77777777" w:rsidR="005C5336" w:rsidRPr="005C5336" w:rsidRDefault="005C5336" w:rsidP="00E83C39">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5C5336">
              <w:rPr>
                <w:rFonts w:ascii="Arial" w:hAnsi="Arial" w:cs="Arial"/>
              </w:rPr>
              <w:t xml:space="preserve">4.125 kg/165 </w:t>
            </w:r>
            <w:proofErr w:type="spellStart"/>
            <w:r w:rsidRPr="005C5336">
              <w:rPr>
                <w:rFonts w:ascii="Arial" w:hAnsi="Arial" w:cs="Arial"/>
              </w:rPr>
              <w:t>karung</w:t>
            </w:r>
            <w:proofErr w:type="spellEnd"/>
          </w:p>
        </w:tc>
        <w:tc>
          <w:tcPr>
            <w:tcW w:w="2202" w:type="dxa"/>
          </w:tcPr>
          <w:p w14:paraId="7073C319" w14:textId="77777777" w:rsidR="005C5336" w:rsidRPr="005C5336" w:rsidRDefault="005C5336" w:rsidP="00E83C39">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5C5336">
              <w:rPr>
                <w:rFonts w:ascii="Arial" w:hAnsi="Arial" w:cs="Arial"/>
              </w:rPr>
              <w:t>Rp. 42.075.000</w:t>
            </w:r>
          </w:p>
        </w:tc>
      </w:tr>
      <w:tr w:rsidR="005C5336" w:rsidRPr="005C5336" w14:paraId="7C564FD3" w14:textId="77777777" w:rsidTr="005C5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Pr>
          <w:p w14:paraId="2B28C2DB" w14:textId="77777777" w:rsidR="005C5336" w:rsidRPr="00F601FE" w:rsidRDefault="005C5336" w:rsidP="00E83C39">
            <w:pPr>
              <w:rPr>
                <w:rFonts w:ascii="Arial" w:hAnsi="Arial" w:cs="Arial"/>
                <w:b w:val="0"/>
                <w:bCs w:val="0"/>
              </w:rPr>
            </w:pPr>
            <w:r w:rsidRPr="00F601FE">
              <w:rPr>
                <w:rFonts w:ascii="Arial" w:hAnsi="Arial" w:cs="Arial"/>
                <w:b w:val="0"/>
                <w:bCs w:val="0"/>
              </w:rPr>
              <w:t xml:space="preserve">Gula </w:t>
            </w:r>
            <w:proofErr w:type="spellStart"/>
            <w:r w:rsidRPr="00F601FE">
              <w:rPr>
                <w:rFonts w:ascii="Arial" w:hAnsi="Arial" w:cs="Arial"/>
                <w:b w:val="0"/>
                <w:bCs w:val="0"/>
              </w:rPr>
              <w:t>pasir</w:t>
            </w:r>
            <w:proofErr w:type="spellEnd"/>
          </w:p>
        </w:tc>
        <w:tc>
          <w:tcPr>
            <w:tcW w:w="1695" w:type="dxa"/>
          </w:tcPr>
          <w:p w14:paraId="55C80B3F" w14:textId="77777777" w:rsidR="005C5336" w:rsidRPr="005C5336" w:rsidRDefault="005C5336" w:rsidP="00E83C39">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5C5336">
              <w:rPr>
                <w:rFonts w:ascii="Arial" w:hAnsi="Arial" w:cs="Arial"/>
              </w:rPr>
              <w:t>Rp. 13.500</w:t>
            </w:r>
          </w:p>
        </w:tc>
        <w:tc>
          <w:tcPr>
            <w:tcW w:w="2792" w:type="dxa"/>
          </w:tcPr>
          <w:p w14:paraId="766458DC" w14:textId="77777777" w:rsidR="005C5336" w:rsidRPr="005C5336" w:rsidRDefault="005C5336" w:rsidP="00E83C39">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5C5336">
              <w:rPr>
                <w:rFonts w:ascii="Arial" w:hAnsi="Arial" w:cs="Arial"/>
              </w:rPr>
              <w:t xml:space="preserve">3.750 kg/75 </w:t>
            </w:r>
            <w:proofErr w:type="spellStart"/>
            <w:r w:rsidRPr="005C5336">
              <w:rPr>
                <w:rFonts w:ascii="Arial" w:hAnsi="Arial" w:cs="Arial"/>
              </w:rPr>
              <w:t>karung</w:t>
            </w:r>
            <w:proofErr w:type="spellEnd"/>
          </w:p>
        </w:tc>
        <w:tc>
          <w:tcPr>
            <w:tcW w:w="2202" w:type="dxa"/>
          </w:tcPr>
          <w:p w14:paraId="02B1DC1F" w14:textId="77777777" w:rsidR="005C5336" w:rsidRPr="005C5336" w:rsidRDefault="005C5336" w:rsidP="00E83C39">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5C5336">
              <w:rPr>
                <w:rFonts w:ascii="Arial" w:hAnsi="Arial" w:cs="Arial"/>
              </w:rPr>
              <w:t>Rp. 25.312.500</w:t>
            </w:r>
          </w:p>
        </w:tc>
      </w:tr>
      <w:tr w:rsidR="005C5336" w:rsidRPr="005C5336" w14:paraId="5C199095" w14:textId="77777777" w:rsidTr="005C5336">
        <w:tc>
          <w:tcPr>
            <w:cnfStyle w:val="001000000000" w:firstRow="0" w:lastRow="0" w:firstColumn="1" w:lastColumn="0" w:oddVBand="0" w:evenVBand="0" w:oddHBand="0" w:evenHBand="0" w:firstRowFirstColumn="0" w:firstRowLastColumn="0" w:lastRowFirstColumn="0" w:lastRowLastColumn="0"/>
            <w:tcW w:w="2112" w:type="dxa"/>
          </w:tcPr>
          <w:p w14:paraId="16414532" w14:textId="77777777" w:rsidR="005C5336" w:rsidRPr="00F601FE" w:rsidRDefault="005C5336" w:rsidP="00E83C39">
            <w:pPr>
              <w:rPr>
                <w:rFonts w:ascii="Arial" w:hAnsi="Arial" w:cs="Arial"/>
                <w:b w:val="0"/>
                <w:bCs w:val="0"/>
              </w:rPr>
            </w:pPr>
            <w:proofErr w:type="spellStart"/>
            <w:r w:rsidRPr="00F601FE">
              <w:rPr>
                <w:rFonts w:ascii="Arial" w:hAnsi="Arial" w:cs="Arial"/>
                <w:b w:val="0"/>
                <w:bCs w:val="0"/>
              </w:rPr>
              <w:t>Minyak</w:t>
            </w:r>
            <w:proofErr w:type="spellEnd"/>
            <w:r w:rsidRPr="00F601FE">
              <w:rPr>
                <w:rFonts w:ascii="Arial" w:hAnsi="Arial" w:cs="Arial"/>
                <w:b w:val="0"/>
                <w:bCs w:val="0"/>
              </w:rPr>
              <w:t xml:space="preserve"> goreng</w:t>
            </w:r>
          </w:p>
        </w:tc>
        <w:tc>
          <w:tcPr>
            <w:tcW w:w="1695" w:type="dxa"/>
          </w:tcPr>
          <w:p w14:paraId="61085D2A" w14:textId="77777777" w:rsidR="005C5336" w:rsidRPr="005C5336" w:rsidRDefault="005C5336" w:rsidP="00E83C39">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5C5336">
              <w:rPr>
                <w:rFonts w:ascii="Arial" w:hAnsi="Arial" w:cs="Arial"/>
              </w:rPr>
              <w:t>Rp. 16.500</w:t>
            </w:r>
          </w:p>
        </w:tc>
        <w:tc>
          <w:tcPr>
            <w:tcW w:w="2792" w:type="dxa"/>
          </w:tcPr>
          <w:p w14:paraId="18EAF179" w14:textId="77777777" w:rsidR="005C5336" w:rsidRPr="005C5336" w:rsidRDefault="005C5336" w:rsidP="00E83C39">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5C5336">
              <w:rPr>
                <w:rFonts w:ascii="Arial" w:hAnsi="Arial" w:cs="Arial"/>
              </w:rPr>
              <w:t>12.240 kg/68 drum</w:t>
            </w:r>
          </w:p>
        </w:tc>
        <w:tc>
          <w:tcPr>
            <w:tcW w:w="2202" w:type="dxa"/>
          </w:tcPr>
          <w:p w14:paraId="083E60F0" w14:textId="77777777" w:rsidR="005C5336" w:rsidRPr="005C5336" w:rsidRDefault="005C5336" w:rsidP="00E83C39">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5C5336">
              <w:rPr>
                <w:rFonts w:ascii="Arial" w:hAnsi="Arial" w:cs="Arial"/>
              </w:rPr>
              <w:t>Rp. 201.960.000</w:t>
            </w:r>
          </w:p>
        </w:tc>
      </w:tr>
      <w:tr w:rsidR="005C5336" w:rsidRPr="005C5336" w14:paraId="23F0D200" w14:textId="77777777" w:rsidTr="005C53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Pr>
          <w:p w14:paraId="5BCC8336" w14:textId="77777777" w:rsidR="005C5336" w:rsidRPr="00F601FE" w:rsidRDefault="005C5336" w:rsidP="00E83C39">
            <w:pPr>
              <w:rPr>
                <w:rFonts w:ascii="Arial" w:hAnsi="Arial" w:cs="Arial"/>
                <w:b w:val="0"/>
                <w:bCs w:val="0"/>
              </w:rPr>
            </w:pPr>
            <w:proofErr w:type="spellStart"/>
            <w:r w:rsidRPr="00F601FE">
              <w:rPr>
                <w:rFonts w:ascii="Arial" w:hAnsi="Arial" w:cs="Arial"/>
                <w:b w:val="0"/>
                <w:bCs w:val="0"/>
              </w:rPr>
              <w:t>Kacang</w:t>
            </w:r>
            <w:proofErr w:type="spellEnd"/>
            <w:r w:rsidRPr="00F601FE">
              <w:rPr>
                <w:rFonts w:ascii="Arial" w:hAnsi="Arial" w:cs="Arial"/>
                <w:b w:val="0"/>
                <w:bCs w:val="0"/>
              </w:rPr>
              <w:t xml:space="preserve"> </w:t>
            </w:r>
            <w:proofErr w:type="spellStart"/>
            <w:r w:rsidRPr="00F601FE">
              <w:rPr>
                <w:rFonts w:ascii="Arial" w:hAnsi="Arial" w:cs="Arial"/>
                <w:b w:val="0"/>
                <w:bCs w:val="0"/>
              </w:rPr>
              <w:t>hijau</w:t>
            </w:r>
            <w:proofErr w:type="spellEnd"/>
          </w:p>
        </w:tc>
        <w:tc>
          <w:tcPr>
            <w:tcW w:w="1695" w:type="dxa"/>
          </w:tcPr>
          <w:p w14:paraId="4FD29BB6" w14:textId="77777777" w:rsidR="005C5336" w:rsidRPr="005C5336" w:rsidRDefault="005C5336" w:rsidP="00E83C39">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5C5336">
              <w:rPr>
                <w:rFonts w:ascii="Arial" w:hAnsi="Arial" w:cs="Arial"/>
              </w:rPr>
              <w:t>Rp. 22.500</w:t>
            </w:r>
          </w:p>
        </w:tc>
        <w:tc>
          <w:tcPr>
            <w:tcW w:w="2792" w:type="dxa"/>
          </w:tcPr>
          <w:p w14:paraId="5DAC80F0" w14:textId="77777777" w:rsidR="005C5336" w:rsidRPr="005C5336" w:rsidRDefault="005C5336" w:rsidP="00E83C39">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5C5336">
              <w:rPr>
                <w:rFonts w:ascii="Arial" w:hAnsi="Arial" w:cs="Arial"/>
              </w:rPr>
              <w:t xml:space="preserve">13.375 kg/535 </w:t>
            </w:r>
            <w:proofErr w:type="spellStart"/>
            <w:r w:rsidRPr="005C5336">
              <w:rPr>
                <w:rFonts w:ascii="Arial" w:hAnsi="Arial" w:cs="Arial"/>
              </w:rPr>
              <w:t>karung</w:t>
            </w:r>
            <w:proofErr w:type="spellEnd"/>
          </w:p>
        </w:tc>
        <w:tc>
          <w:tcPr>
            <w:tcW w:w="2202" w:type="dxa"/>
          </w:tcPr>
          <w:p w14:paraId="3DDB5FA3" w14:textId="77777777" w:rsidR="005C5336" w:rsidRPr="005C5336" w:rsidRDefault="005C5336" w:rsidP="00E83C39">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5C5336">
              <w:rPr>
                <w:rFonts w:ascii="Arial" w:hAnsi="Arial" w:cs="Arial"/>
              </w:rPr>
              <w:t>Rp. 300.937.500</w:t>
            </w:r>
          </w:p>
        </w:tc>
      </w:tr>
      <w:tr w:rsidR="005C5336" w:rsidRPr="005C5336" w14:paraId="36DF535E" w14:textId="77777777" w:rsidTr="005C5336">
        <w:trPr>
          <w:trHeight w:val="265"/>
        </w:trPr>
        <w:tc>
          <w:tcPr>
            <w:cnfStyle w:val="001000000000" w:firstRow="0" w:lastRow="0" w:firstColumn="1" w:lastColumn="0" w:oddVBand="0" w:evenVBand="0" w:oddHBand="0" w:evenHBand="0" w:firstRowFirstColumn="0" w:firstRowLastColumn="0" w:lastRowFirstColumn="0" w:lastRowLastColumn="0"/>
            <w:tcW w:w="6599" w:type="dxa"/>
            <w:gridSpan w:val="3"/>
          </w:tcPr>
          <w:p w14:paraId="68B4FF0C" w14:textId="77777777" w:rsidR="005C5336" w:rsidRPr="005C5336" w:rsidRDefault="005C5336" w:rsidP="00E83C39">
            <w:pPr>
              <w:jc w:val="center"/>
              <w:rPr>
                <w:rFonts w:ascii="Arial" w:hAnsi="Arial" w:cs="Arial"/>
                <w:b w:val="0"/>
              </w:rPr>
            </w:pPr>
            <w:r w:rsidRPr="005C5336">
              <w:rPr>
                <w:rFonts w:ascii="Arial" w:hAnsi="Arial" w:cs="Arial"/>
              </w:rPr>
              <w:t>Jumlah</w:t>
            </w:r>
          </w:p>
        </w:tc>
        <w:tc>
          <w:tcPr>
            <w:tcW w:w="2202" w:type="dxa"/>
          </w:tcPr>
          <w:p w14:paraId="02A96048" w14:textId="77777777" w:rsidR="005C5336" w:rsidRPr="005C5336" w:rsidRDefault="005C5336" w:rsidP="00E83C39">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5C5336">
              <w:rPr>
                <w:rFonts w:ascii="Arial" w:hAnsi="Arial" w:cs="Arial"/>
              </w:rPr>
              <w:t>Rp. 570.285.000</w:t>
            </w:r>
          </w:p>
        </w:tc>
      </w:tr>
    </w:tbl>
    <w:p w14:paraId="2EB56C6B" w14:textId="3291708A" w:rsidR="005C5336" w:rsidRDefault="005C5336" w:rsidP="005C5336">
      <w:pPr>
        <w:pStyle w:val="parag"/>
        <w:spacing w:line="240" w:lineRule="auto"/>
        <w:ind w:firstLine="0"/>
        <w:rPr>
          <w:rFonts w:ascii="Arial" w:hAnsi="Arial" w:cs="Arial"/>
          <w:bCs/>
          <w:sz w:val="22"/>
        </w:rPr>
      </w:pPr>
      <w:proofErr w:type="spellStart"/>
      <w:proofErr w:type="gramStart"/>
      <w:r w:rsidRPr="00416670">
        <w:rPr>
          <w:rFonts w:ascii="Arial" w:hAnsi="Arial" w:cs="Arial"/>
          <w:bCs/>
          <w:sz w:val="22"/>
        </w:rPr>
        <w:t>Sumber</w:t>
      </w:r>
      <w:proofErr w:type="spellEnd"/>
      <w:r w:rsidRPr="00416670">
        <w:rPr>
          <w:rFonts w:ascii="Arial" w:hAnsi="Arial" w:cs="Arial"/>
          <w:bCs/>
          <w:sz w:val="22"/>
        </w:rPr>
        <w:t xml:space="preserve"> :</w:t>
      </w:r>
      <w:proofErr w:type="gramEnd"/>
      <w:r w:rsidRPr="00416670">
        <w:rPr>
          <w:rFonts w:ascii="Arial" w:hAnsi="Arial" w:cs="Arial"/>
          <w:bCs/>
          <w:sz w:val="22"/>
        </w:rPr>
        <w:t xml:space="preserve"> Hasil Olah </w:t>
      </w:r>
      <w:r>
        <w:rPr>
          <w:rFonts w:ascii="Arial" w:hAnsi="Arial" w:cs="Arial"/>
          <w:bCs/>
          <w:sz w:val="22"/>
        </w:rPr>
        <w:t>Penelitian</w:t>
      </w:r>
      <w:r w:rsidRPr="00416670">
        <w:rPr>
          <w:rFonts w:ascii="Arial" w:hAnsi="Arial" w:cs="Arial"/>
          <w:bCs/>
          <w:sz w:val="22"/>
        </w:rPr>
        <w:t xml:space="preserve"> (2023)</w:t>
      </w:r>
    </w:p>
    <w:p w14:paraId="2C210177" w14:textId="77777777" w:rsidR="00AB25E6" w:rsidRDefault="005C5336" w:rsidP="005C5336">
      <w:pPr>
        <w:pStyle w:val="parag"/>
        <w:spacing w:line="240" w:lineRule="auto"/>
        <w:ind w:firstLine="0"/>
        <w:rPr>
          <w:rFonts w:ascii="Arial" w:hAnsi="Arial" w:cs="Arial"/>
          <w:sz w:val="22"/>
        </w:rPr>
      </w:pPr>
      <w:r w:rsidRPr="005C5336">
        <w:rPr>
          <w:rFonts w:ascii="Arial" w:hAnsi="Arial" w:cs="Arial"/>
          <w:sz w:val="22"/>
        </w:rPr>
        <w:tab/>
      </w:r>
    </w:p>
    <w:p w14:paraId="2878094E" w14:textId="56575472" w:rsidR="005C5336" w:rsidRDefault="00AB25E6" w:rsidP="00AB25E6">
      <w:pPr>
        <w:pStyle w:val="parag"/>
        <w:spacing w:line="240" w:lineRule="auto"/>
        <w:rPr>
          <w:rFonts w:ascii="Arial" w:hAnsi="Arial" w:cs="Arial"/>
          <w:sz w:val="22"/>
        </w:rPr>
      </w:pPr>
      <w:proofErr w:type="spellStart"/>
      <w:r w:rsidRPr="00AB25E6">
        <w:rPr>
          <w:rFonts w:ascii="Arial" w:hAnsi="Arial" w:cs="Arial"/>
          <w:sz w:val="22"/>
        </w:rPr>
        <w:t>Berdasarkan</w:t>
      </w:r>
      <w:proofErr w:type="spellEnd"/>
      <w:r w:rsidRPr="00AB25E6">
        <w:rPr>
          <w:rFonts w:ascii="Arial" w:hAnsi="Arial" w:cs="Arial"/>
          <w:sz w:val="22"/>
        </w:rPr>
        <w:t xml:space="preserve"> Tabel 2 </w:t>
      </w:r>
      <w:proofErr w:type="spellStart"/>
      <w:r w:rsidRPr="00AB25E6">
        <w:rPr>
          <w:rFonts w:ascii="Arial" w:hAnsi="Arial" w:cs="Arial"/>
          <w:sz w:val="22"/>
        </w:rPr>
        <w:t>diatas</w:t>
      </w:r>
      <w:proofErr w:type="spellEnd"/>
      <w:r w:rsidRPr="00AB25E6">
        <w:rPr>
          <w:rFonts w:ascii="Arial" w:hAnsi="Arial" w:cs="Arial"/>
          <w:sz w:val="22"/>
        </w:rPr>
        <w:t xml:space="preserve"> </w:t>
      </w:r>
      <w:proofErr w:type="spellStart"/>
      <w:r w:rsidRPr="00AB25E6">
        <w:rPr>
          <w:rFonts w:ascii="Arial" w:hAnsi="Arial" w:cs="Arial"/>
          <w:sz w:val="22"/>
        </w:rPr>
        <w:t>biaya</w:t>
      </w:r>
      <w:proofErr w:type="spellEnd"/>
      <w:r w:rsidRPr="00AB25E6">
        <w:rPr>
          <w:rFonts w:ascii="Arial" w:hAnsi="Arial" w:cs="Arial"/>
          <w:sz w:val="22"/>
        </w:rPr>
        <w:t xml:space="preserve"> </w:t>
      </w:r>
      <w:proofErr w:type="spellStart"/>
      <w:r w:rsidRPr="00AB25E6">
        <w:rPr>
          <w:rFonts w:ascii="Arial" w:hAnsi="Arial" w:cs="Arial"/>
          <w:sz w:val="22"/>
        </w:rPr>
        <w:t>bahan</w:t>
      </w:r>
      <w:proofErr w:type="spellEnd"/>
      <w:r w:rsidRPr="00AB25E6">
        <w:rPr>
          <w:rFonts w:ascii="Arial" w:hAnsi="Arial" w:cs="Arial"/>
          <w:sz w:val="22"/>
        </w:rPr>
        <w:t xml:space="preserve"> </w:t>
      </w:r>
      <w:proofErr w:type="spellStart"/>
      <w:r w:rsidRPr="00AB25E6">
        <w:rPr>
          <w:rFonts w:ascii="Arial" w:hAnsi="Arial" w:cs="Arial"/>
          <w:sz w:val="22"/>
        </w:rPr>
        <w:t>baku</w:t>
      </w:r>
      <w:proofErr w:type="spellEnd"/>
      <w:r w:rsidRPr="00AB25E6">
        <w:rPr>
          <w:rFonts w:ascii="Arial" w:hAnsi="Arial" w:cs="Arial"/>
          <w:sz w:val="22"/>
        </w:rPr>
        <w:t xml:space="preserve"> yang </w:t>
      </w:r>
      <w:proofErr w:type="spellStart"/>
      <w:r w:rsidRPr="00AB25E6">
        <w:rPr>
          <w:rFonts w:ascii="Arial" w:hAnsi="Arial" w:cs="Arial"/>
          <w:sz w:val="22"/>
        </w:rPr>
        <w:t>dikeluarkan</w:t>
      </w:r>
      <w:proofErr w:type="spellEnd"/>
      <w:r w:rsidRPr="00AB25E6">
        <w:rPr>
          <w:rFonts w:ascii="Arial" w:hAnsi="Arial" w:cs="Arial"/>
          <w:sz w:val="22"/>
        </w:rPr>
        <w:t xml:space="preserve"> </w:t>
      </w:r>
      <w:proofErr w:type="spellStart"/>
      <w:r w:rsidRPr="00AB25E6">
        <w:rPr>
          <w:rFonts w:ascii="Arial" w:hAnsi="Arial" w:cs="Arial"/>
          <w:sz w:val="22"/>
        </w:rPr>
        <w:t>mencapai</w:t>
      </w:r>
      <w:proofErr w:type="spellEnd"/>
      <w:r w:rsidRPr="00AB25E6">
        <w:rPr>
          <w:rFonts w:ascii="Arial" w:hAnsi="Arial" w:cs="Arial"/>
          <w:sz w:val="22"/>
        </w:rPr>
        <w:t xml:space="preserve"> Rp. 570.285.000. Biaya </w:t>
      </w:r>
      <w:proofErr w:type="spellStart"/>
      <w:r w:rsidRPr="00AB25E6">
        <w:rPr>
          <w:rFonts w:ascii="Arial" w:hAnsi="Arial" w:cs="Arial"/>
          <w:sz w:val="22"/>
        </w:rPr>
        <w:t>bahan</w:t>
      </w:r>
      <w:proofErr w:type="spellEnd"/>
      <w:r w:rsidRPr="00AB25E6">
        <w:rPr>
          <w:rFonts w:ascii="Arial" w:hAnsi="Arial" w:cs="Arial"/>
          <w:sz w:val="22"/>
        </w:rPr>
        <w:t xml:space="preserve"> </w:t>
      </w:r>
      <w:proofErr w:type="spellStart"/>
      <w:r w:rsidRPr="00AB25E6">
        <w:rPr>
          <w:rFonts w:ascii="Arial" w:hAnsi="Arial" w:cs="Arial"/>
          <w:sz w:val="22"/>
        </w:rPr>
        <w:t>baku</w:t>
      </w:r>
      <w:proofErr w:type="spellEnd"/>
      <w:r w:rsidRPr="00AB25E6">
        <w:rPr>
          <w:rFonts w:ascii="Arial" w:hAnsi="Arial" w:cs="Arial"/>
          <w:sz w:val="22"/>
        </w:rPr>
        <w:t xml:space="preserve"> </w:t>
      </w:r>
      <w:proofErr w:type="spellStart"/>
      <w:r w:rsidRPr="00AB25E6">
        <w:rPr>
          <w:rFonts w:ascii="Arial" w:hAnsi="Arial" w:cs="Arial"/>
          <w:sz w:val="22"/>
        </w:rPr>
        <w:t>tepung</w:t>
      </w:r>
      <w:proofErr w:type="spellEnd"/>
      <w:r w:rsidRPr="00AB25E6">
        <w:rPr>
          <w:rFonts w:ascii="Arial" w:hAnsi="Arial" w:cs="Arial"/>
          <w:sz w:val="22"/>
        </w:rPr>
        <w:t xml:space="preserve"> </w:t>
      </w:r>
      <w:proofErr w:type="spellStart"/>
      <w:r w:rsidRPr="00AB25E6">
        <w:rPr>
          <w:rFonts w:ascii="Arial" w:hAnsi="Arial" w:cs="Arial"/>
          <w:sz w:val="22"/>
        </w:rPr>
        <w:t>terigu</w:t>
      </w:r>
      <w:proofErr w:type="spellEnd"/>
      <w:r w:rsidRPr="00AB25E6">
        <w:rPr>
          <w:rFonts w:ascii="Arial" w:hAnsi="Arial" w:cs="Arial"/>
          <w:sz w:val="22"/>
        </w:rPr>
        <w:t xml:space="preserve"> </w:t>
      </w:r>
      <w:proofErr w:type="spellStart"/>
      <w:r w:rsidRPr="00AB25E6">
        <w:rPr>
          <w:rFonts w:ascii="Arial" w:hAnsi="Arial" w:cs="Arial"/>
          <w:sz w:val="22"/>
        </w:rPr>
        <w:t>adalah</w:t>
      </w:r>
      <w:proofErr w:type="spellEnd"/>
      <w:r w:rsidRPr="00AB25E6">
        <w:rPr>
          <w:rFonts w:ascii="Arial" w:hAnsi="Arial" w:cs="Arial"/>
          <w:sz w:val="22"/>
        </w:rPr>
        <w:t xml:space="preserve"> Rp. 42.075.000 dengan </w:t>
      </w:r>
      <w:proofErr w:type="spellStart"/>
      <w:r w:rsidRPr="00AB25E6">
        <w:rPr>
          <w:rFonts w:ascii="Arial" w:hAnsi="Arial" w:cs="Arial"/>
          <w:sz w:val="22"/>
        </w:rPr>
        <w:t>harga</w:t>
      </w:r>
      <w:proofErr w:type="spellEnd"/>
      <w:r w:rsidRPr="00AB25E6">
        <w:rPr>
          <w:rFonts w:ascii="Arial" w:hAnsi="Arial" w:cs="Arial"/>
          <w:sz w:val="22"/>
        </w:rPr>
        <w:t xml:space="preserve"> Rp. 255.000 per </w:t>
      </w:r>
      <w:proofErr w:type="spellStart"/>
      <w:r w:rsidRPr="00AB25E6">
        <w:rPr>
          <w:rFonts w:ascii="Arial" w:hAnsi="Arial" w:cs="Arial"/>
          <w:sz w:val="22"/>
        </w:rPr>
        <w:t>karung</w:t>
      </w:r>
      <w:proofErr w:type="spellEnd"/>
      <w:r w:rsidRPr="00AB25E6">
        <w:rPr>
          <w:rFonts w:ascii="Arial" w:hAnsi="Arial" w:cs="Arial"/>
          <w:sz w:val="22"/>
        </w:rPr>
        <w:t xml:space="preserve"> dan </w:t>
      </w:r>
      <w:proofErr w:type="spellStart"/>
      <w:r w:rsidRPr="00AB25E6">
        <w:rPr>
          <w:rFonts w:ascii="Arial" w:hAnsi="Arial" w:cs="Arial"/>
          <w:sz w:val="22"/>
        </w:rPr>
        <w:t>penggunaan</w:t>
      </w:r>
      <w:proofErr w:type="spellEnd"/>
      <w:r w:rsidRPr="00AB25E6">
        <w:rPr>
          <w:rFonts w:ascii="Arial" w:hAnsi="Arial" w:cs="Arial"/>
          <w:sz w:val="22"/>
        </w:rPr>
        <w:t xml:space="preserve"> 4.125 kg/165 </w:t>
      </w:r>
      <w:proofErr w:type="spellStart"/>
      <w:r w:rsidRPr="00AB25E6">
        <w:rPr>
          <w:rFonts w:ascii="Arial" w:hAnsi="Arial" w:cs="Arial"/>
          <w:sz w:val="22"/>
        </w:rPr>
        <w:t>karung</w:t>
      </w:r>
      <w:proofErr w:type="spellEnd"/>
      <w:r w:rsidRPr="00AB25E6">
        <w:rPr>
          <w:rFonts w:ascii="Arial" w:hAnsi="Arial" w:cs="Arial"/>
          <w:sz w:val="22"/>
        </w:rPr>
        <w:t xml:space="preserve">. Biaya gula </w:t>
      </w:r>
      <w:proofErr w:type="spellStart"/>
      <w:r w:rsidRPr="00AB25E6">
        <w:rPr>
          <w:rFonts w:ascii="Arial" w:hAnsi="Arial" w:cs="Arial"/>
          <w:sz w:val="22"/>
        </w:rPr>
        <w:t>pasir</w:t>
      </w:r>
      <w:proofErr w:type="spellEnd"/>
      <w:r w:rsidRPr="00AB25E6">
        <w:rPr>
          <w:rFonts w:ascii="Arial" w:hAnsi="Arial" w:cs="Arial"/>
          <w:sz w:val="22"/>
        </w:rPr>
        <w:t xml:space="preserve"> </w:t>
      </w:r>
      <w:proofErr w:type="spellStart"/>
      <w:r w:rsidRPr="00AB25E6">
        <w:rPr>
          <w:rFonts w:ascii="Arial" w:hAnsi="Arial" w:cs="Arial"/>
          <w:sz w:val="22"/>
        </w:rPr>
        <w:t>adalah</w:t>
      </w:r>
      <w:proofErr w:type="spellEnd"/>
      <w:r w:rsidRPr="00AB25E6">
        <w:rPr>
          <w:rFonts w:ascii="Arial" w:hAnsi="Arial" w:cs="Arial"/>
          <w:sz w:val="22"/>
        </w:rPr>
        <w:t xml:space="preserve"> Rp. </w:t>
      </w:r>
      <w:r w:rsidRPr="00AB25E6">
        <w:rPr>
          <w:rFonts w:ascii="Arial" w:hAnsi="Arial" w:cs="Arial"/>
          <w:sz w:val="22"/>
        </w:rPr>
        <w:lastRenderedPageBreak/>
        <w:t xml:space="preserve">25.312.500 </w:t>
      </w:r>
      <w:proofErr w:type="spellStart"/>
      <w:r w:rsidRPr="00AB25E6">
        <w:rPr>
          <w:rFonts w:ascii="Arial" w:hAnsi="Arial" w:cs="Arial"/>
          <w:sz w:val="22"/>
        </w:rPr>
        <w:t>harga</w:t>
      </w:r>
      <w:proofErr w:type="spellEnd"/>
      <w:r w:rsidRPr="00AB25E6">
        <w:rPr>
          <w:rFonts w:ascii="Arial" w:hAnsi="Arial" w:cs="Arial"/>
          <w:sz w:val="22"/>
        </w:rPr>
        <w:t xml:space="preserve"> Rp. 13.500/kg dan </w:t>
      </w:r>
      <w:proofErr w:type="spellStart"/>
      <w:r w:rsidRPr="00AB25E6">
        <w:rPr>
          <w:rFonts w:ascii="Arial" w:hAnsi="Arial" w:cs="Arial"/>
          <w:sz w:val="22"/>
        </w:rPr>
        <w:t>penggunaan</w:t>
      </w:r>
      <w:proofErr w:type="spellEnd"/>
      <w:r w:rsidRPr="00AB25E6">
        <w:rPr>
          <w:rFonts w:ascii="Arial" w:hAnsi="Arial" w:cs="Arial"/>
          <w:sz w:val="22"/>
        </w:rPr>
        <w:t xml:space="preserve"> </w:t>
      </w:r>
      <w:proofErr w:type="spellStart"/>
      <w:r w:rsidRPr="00AB25E6">
        <w:rPr>
          <w:rFonts w:ascii="Arial" w:hAnsi="Arial" w:cs="Arial"/>
          <w:sz w:val="22"/>
        </w:rPr>
        <w:t>sebanyak</w:t>
      </w:r>
      <w:proofErr w:type="spellEnd"/>
      <w:r w:rsidRPr="00AB25E6">
        <w:rPr>
          <w:rFonts w:ascii="Arial" w:hAnsi="Arial" w:cs="Arial"/>
          <w:sz w:val="22"/>
        </w:rPr>
        <w:t xml:space="preserve"> 3.750 kg/75 </w:t>
      </w:r>
      <w:proofErr w:type="spellStart"/>
      <w:r w:rsidRPr="00AB25E6">
        <w:rPr>
          <w:rFonts w:ascii="Arial" w:hAnsi="Arial" w:cs="Arial"/>
          <w:sz w:val="22"/>
        </w:rPr>
        <w:t>karung</w:t>
      </w:r>
      <w:proofErr w:type="spellEnd"/>
      <w:r w:rsidRPr="00AB25E6">
        <w:rPr>
          <w:rFonts w:ascii="Arial" w:hAnsi="Arial" w:cs="Arial"/>
          <w:sz w:val="22"/>
        </w:rPr>
        <w:t xml:space="preserve">. Biaya </w:t>
      </w:r>
      <w:proofErr w:type="spellStart"/>
      <w:r w:rsidRPr="00AB25E6">
        <w:rPr>
          <w:rFonts w:ascii="Arial" w:hAnsi="Arial" w:cs="Arial"/>
          <w:sz w:val="22"/>
        </w:rPr>
        <w:t>minyak</w:t>
      </w:r>
      <w:proofErr w:type="spellEnd"/>
      <w:r w:rsidRPr="00AB25E6">
        <w:rPr>
          <w:rFonts w:ascii="Arial" w:hAnsi="Arial" w:cs="Arial"/>
          <w:sz w:val="22"/>
        </w:rPr>
        <w:t xml:space="preserve"> goreng </w:t>
      </w:r>
      <w:proofErr w:type="spellStart"/>
      <w:r w:rsidRPr="00AB25E6">
        <w:rPr>
          <w:rFonts w:ascii="Arial" w:hAnsi="Arial" w:cs="Arial"/>
          <w:sz w:val="22"/>
        </w:rPr>
        <w:t>sebesar</w:t>
      </w:r>
      <w:proofErr w:type="spellEnd"/>
      <w:r w:rsidRPr="00AB25E6">
        <w:rPr>
          <w:rFonts w:ascii="Arial" w:hAnsi="Arial" w:cs="Arial"/>
          <w:sz w:val="22"/>
        </w:rPr>
        <w:t xml:space="preserve"> Biaya Rp. 201.960.000 </w:t>
      </w:r>
      <w:proofErr w:type="spellStart"/>
      <w:r w:rsidRPr="00AB25E6">
        <w:rPr>
          <w:rFonts w:ascii="Arial" w:hAnsi="Arial" w:cs="Arial"/>
          <w:sz w:val="22"/>
        </w:rPr>
        <w:t>harga</w:t>
      </w:r>
      <w:proofErr w:type="spellEnd"/>
      <w:r w:rsidRPr="00AB25E6">
        <w:rPr>
          <w:rFonts w:ascii="Arial" w:hAnsi="Arial" w:cs="Arial"/>
          <w:sz w:val="22"/>
        </w:rPr>
        <w:t xml:space="preserve"> Rp. 16.500/kg dan </w:t>
      </w:r>
      <w:proofErr w:type="spellStart"/>
      <w:r w:rsidRPr="00AB25E6">
        <w:rPr>
          <w:rFonts w:ascii="Arial" w:hAnsi="Arial" w:cs="Arial"/>
          <w:sz w:val="22"/>
        </w:rPr>
        <w:t>sebanyak</w:t>
      </w:r>
      <w:proofErr w:type="spellEnd"/>
      <w:r w:rsidRPr="00AB25E6">
        <w:rPr>
          <w:rFonts w:ascii="Arial" w:hAnsi="Arial" w:cs="Arial"/>
          <w:sz w:val="22"/>
        </w:rPr>
        <w:t xml:space="preserve"> 12.240 kg/68 drum. Bahan </w:t>
      </w:r>
      <w:proofErr w:type="spellStart"/>
      <w:r w:rsidRPr="00AB25E6">
        <w:rPr>
          <w:rFonts w:ascii="Arial" w:hAnsi="Arial" w:cs="Arial"/>
          <w:sz w:val="22"/>
        </w:rPr>
        <w:t>baku</w:t>
      </w:r>
      <w:proofErr w:type="spellEnd"/>
      <w:r w:rsidRPr="00AB25E6">
        <w:rPr>
          <w:rFonts w:ascii="Arial" w:hAnsi="Arial" w:cs="Arial"/>
          <w:sz w:val="22"/>
        </w:rPr>
        <w:t xml:space="preserve"> terakhir </w:t>
      </w:r>
      <w:proofErr w:type="spellStart"/>
      <w:r w:rsidRPr="00AB25E6">
        <w:rPr>
          <w:rFonts w:ascii="Arial" w:hAnsi="Arial" w:cs="Arial"/>
          <w:sz w:val="22"/>
        </w:rPr>
        <w:t>terakhir</w:t>
      </w:r>
      <w:proofErr w:type="spellEnd"/>
      <w:r w:rsidRPr="00AB25E6">
        <w:rPr>
          <w:rFonts w:ascii="Arial" w:hAnsi="Arial" w:cs="Arial"/>
          <w:sz w:val="22"/>
        </w:rPr>
        <w:t xml:space="preserve"> </w:t>
      </w:r>
      <w:proofErr w:type="spellStart"/>
      <w:r w:rsidRPr="00AB25E6">
        <w:rPr>
          <w:rFonts w:ascii="Arial" w:hAnsi="Arial" w:cs="Arial"/>
          <w:sz w:val="22"/>
        </w:rPr>
        <w:t>yaitu</w:t>
      </w:r>
      <w:proofErr w:type="spellEnd"/>
      <w:r w:rsidRPr="00AB25E6">
        <w:rPr>
          <w:rFonts w:ascii="Arial" w:hAnsi="Arial" w:cs="Arial"/>
          <w:sz w:val="22"/>
        </w:rPr>
        <w:t xml:space="preserve"> </w:t>
      </w:r>
      <w:proofErr w:type="spellStart"/>
      <w:r w:rsidRPr="00AB25E6">
        <w:rPr>
          <w:rFonts w:ascii="Arial" w:hAnsi="Arial" w:cs="Arial"/>
          <w:sz w:val="22"/>
        </w:rPr>
        <w:t>kacang</w:t>
      </w:r>
      <w:proofErr w:type="spellEnd"/>
      <w:r w:rsidRPr="00AB25E6">
        <w:rPr>
          <w:rFonts w:ascii="Arial" w:hAnsi="Arial" w:cs="Arial"/>
          <w:sz w:val="22"/>
        </w:rPr>
        <w:t xml:space="preserve"> </w:t>
      </w:r>
      <w:proofErr w:type="spellStart"/>
      <w:r w:rsidRPr="00AB25E6">
        <w:rPr>
          <w:rFonts w:ascii="Arial" w:hAnsi="Arial" w:cs="Arial"/>
          <w:sz w:val="22"/>
        </w:rPr>
        <w:t>hijau</w:t>
      </w:r>
      <w:proofErr w:type="spellEnd"/>
      <w:r w:rsidRPr="00AB25E6">
        <w:rPr>
          <w:rFonts w:ascii="Arial" w:hAnsi="Arial" w:cs="Arial"/>
          <w:sz w:val="22"/>
        </w:rPr>
        <w:t xml:space="preserve"> dengan </w:t>
      </w:r>
      <w:proofErr w:type="spellStart"/>
      <w:r w:rsidRPr="00AB25E6">
        <w:rPr>
          <w:rFonts w:ascii="Arial" w:hAnsi="Arial" w:cs="Arial"/>
          <w:sz w:val="22"/>
        </w:rPr>
        <w:t>harga</w:t>
      </w:r>
      <w:proofErr w:type="spellEnd"/>
      <w:r w:rsidRPr="00AB25E6">
        <w:rPr>
          <w:rFonts w:ascii="Arial" w:hAnsi="Arial" w:cs="Arial"/>
          <w:sz w:val="22"/>
        </w:rPr>
        <w:t xml:space="preserve"> Rp. 300.937.500 dengan </w:t>
      </w:r>
      <w:proofErr w:type="spellStart"/>
      <w:r w:rsidRPr="00AB25E6">
        <w:rPr>
          <w:rFonts w:ascii="Arial" w:hAnsi="Arial" w:cs="Arial"/>
          <w:sz w:val="22"/>
        </w:rPr>
        <w:t>harga</w:t>
      </w:r>
      <w:proofErr w:type="spellEnd"/>
      <w:r w:rsidRPr="00AB25E6">
        <w:rPr>
          <w:rFonts w:ascii="Arial" w:hAnsi="Arial" w:cs="Arial"/>
          <w:sz w:val="22"/>
        </w:rPr>
        <w:t xml:space="preserve"> Rp. 22.500/kg dan </w:t>
      </w:r>
      <w:proofErr w:type="spellStart"/>
      <w:r w:rsidRPr="00AB25E6">
        <w:rPr>
          <w:rFonts w:ascii="Arial" w:hAnsi="Arial" w:cs="Arial"/>
          <w:sz w:val="22"/>
        </w:rPr>
        <w:t>penggunaan</w:t>
      </w:r>
      <w:proofErr w:type="spellEnd"/>
      <w:r w:rsidRPr="00AB25E6">
        <w:rPr>
          <w:rFonts w:ascii="Arial" w:hAnsi="Arial" w:cs="Arial"/>
          <w:sz w:val="22"/>
        </w:rPr>
        <w:t xml:space="preserve"> </w:t>
      </w:r>
      <w:proofErr w:type="spellStart"/>
      <w:r w:rsidRPr="00AB25E6">
        <w:rPr>
          <w:rFonts w:ascii="Arial" w:hAnsi="Arial" w:cs="Arial"/>
          <w:sz w:val="22"/>
        </w:rPr>
        <w:t>sebanyak</w:t>
      </w:r>
      <w:proofErr w:type="spellEnd"/>
      <w:r w:rsidRPr="00AB25E6">
        <w:rPr>
          <w:rFonts w:ascii="Arial" w:hAnsi="Arial" w:cs="Arial"/>
          <w:sz w:val="22"/>
        </w:rPr>
        <w:t xml:space="preserve"> 13.375 kg/535 </w:t>
      </w:r>
      <w:proofErr w:type="spellStart"/>
      <w:r w:rsidRPr="00AB25E6">
        <w:rPr>
          <w:rFonts w:ascii="Arial" w:hAnsi="Arial" w:cs="Arial"/>
          <w:sz w:val="22"/>
        </w:rPr>
        <w:t>karung</w:t>
      </w:r>
      <w:proofErr w:type="spellEnd"/>
      <w:r w:rsidRPr="00AB25E6">
        <w:rPr>
          <w:rFonts w:ascii="Arial" w:hAnsi="Arial" w:cs="Arial"/>
          <w:sz w:val="22"/>
        </w:rPr>
        <w:t xml:space="preserve"> per </w:t>
      </w:r>
      <w:proofErr w:type="spellStart"/>
      <w:r w:rsidRPr="00AB25E6">
        <w:rPr>
          <w:rFonts w:ascii="Arial" w:hAnsi="Arial" w:cs="Arial"/>
          <w:sz w:val="22"/>
        </w:rPr>
        <w:t>bulan</w:t>
      </w:r>
      <w:proofErr w:type="spellEnd"/>
      <w:r w:rsidRPr="00AB25E6">
        <w:rPr>
          <w:rFonts w:ascii="Arial" w:hAnsi="Arial" w:cs="Arial"/>
          <w:sz w:val="22"/>
        </w:rPr>
        <w:t>.</w:t>
      </w:r>
      <w:r w:rsidR="00AF0897">
        <w:rPr>
          <w:rFonts w:ascii="Arial" w:hAnsi="Arial" w:cs="Arial"/>
          <w:sz w:val="22"/>
        </w:rPr>
        <w:t xml:space="preserve"> Adapun </w:t>
      </w:r>
      <w:proofErr w:type="spellStart"/>
      <w:r w:rsidR="00AF0897">
        <w:rPr>
          <w:rFonts w:ascii="Arial" w:hAnsi="Arial" w:cs="Arial"/>
          <w:sz w:val="22"/>
        </w:rPr>
        <w:t>biaya</w:t>
      </w:r>
      <w:proofErr w:type="spellEnd"/>
      <w:r w:rsidR="00AF0897">
        <w:rPr>
          <w:rFonts w:ascii="Arial" w:hAnsi="Arial" w:cs="Arial"/>
          <w:sz w:val="22"/>
        </w:rPr>
        <w:t xml:space="preserve"> </w:t>
      </w:r>
      <w:proofErr w:type="spellStart"/>
      <w:r w:rsidR="00AF0897">
        <w:rPr>
          <w:rFonts w:ascii="Arial" w:hAnsi="Arial" w:cs="Arial"/>
          <w:sz w:val="22"/>
        </w:rPr>
        <w:t>tenaga</w:t>
      </w:r>
      <w:proofErr w:type="spellEnd"/>
      <w:r w:rsidR="00AF0897">
        <w:rPr>
          <w:rFonts w:ascii="Arial" w:hAnsi="Arial" w:cs="Arial"/>
          <w:sz w:val="22"/>
        </w:rPr>
        <w:t xml:space="preserve"> </w:t>
      </w:r>
      <w:proofErr w:type="spellStart"/>
      <w:r w:rsidR="00AF0897">
        <w:rPr>
          <w:rFonts w:ascii="Arial" w:hAnsi="Arial" w:cs="Arial"/>
          <w:sz w:val="22"/>
        </w:rPr>
        <w:t>kerja</w:t>
      </w:r>
      <w:proofErr w:type="spellEnd"/>
      <w:r w:rsidR="00AF0897">
        <w:rPr>
          <w:rFonts w:ascii="Arial" w:hAnsi="Arial" w:cs="Arial"/>
          <w:sz w:val="22"/>
        </w:rPr>
        <w:t xml:space="preserve"> yang </w:t>
      </w:r>
      <w:proofErr w:type="spellStart"/>
      <w:r w:rsidR="00AF0897">
        <w:rPr>
          <w:rFonts w:ascii="Arial" w:hAnsi="Arial" w:cs="Arial"/>
          <w:sz w:val="22"/>
        </w:rPr>
        <w:t>dikeluarkan</w:t>
      </w:r>
      <w:proofErr w:type="spellEnd"/>
      <w:r w:rsidR="00AF0897">
        <w:rPr>
          <w:rFonts w:ascii="Arial" w:hAnsi="Arial" w:cs="Arial"/>
          <w:sz w:val="22"/>
        </w:rPr>
        <w:t xml:space="preserve"> sebagai berikut.</w:t>
      </w:r>
    </w:p>
    <w:p w14:paraId="42624331" w14:textId="5C46C39D" w:rsidR="00B27153" w:rsidRPr="00B27153" w:rsidRDefault="00AF0897" w:rsidP="00B27153">
      <w:pPr>
        <w:pStyle w:val="Caption"/>
        <w:spacing w:after="0"/>
        <w:rPr>
          <w:rFonts w:ascii="Arial" w:hAnsi="Arial" w:cs="Arial"/>
          <w:b w:val="0"/>
          <w:sz w:val="22"/>
          <w:szCs w:val="22"/>
        </w:rPr>
      </w:pPr>
      <w:r w:rsidRPr="00AF0897">
        <w:rPr>
          <w:rFonts w:ascii="Arial" w:hAnsi="Arial" w:cs="Arial"/>
          <w:b w:val="0"/>
          <w:sz w:val="22"/>
          <w:szCs w:val="22"/>
        </w:rPr>
        <w:t xml:space="preserve">Tabel </w:t>
      </w:r>
      <w:r w:rsidRPr="00AF0897">
        <w:rPr>
          <w:rFonts w:ascii="Arial" w:hAnsi="Arial" w:cs="Arial"/>
          <w:b w:val="0"/>
          <w:sz w:val="22"/>
          <w:szCs w:val="22"/>
        </w:rPr>
        <w:fldChar w:fldCharType="begin"/>
      </w:r>
      <w:r w:rsidRPr="00AF0897">
        <w:rPr>
          <w:rFonts w:ascii="Arial" w:hAnsi="Arial" w:cs="Arial"/>
          <w:b w:val="0"/>
          <w:sz w:val="22"/>
          <w:szCs w:val="22"/>
        </w:rPr>
        <w:instrText xml:space="preserve"> SEQ Tabel \* ARABIC </w:instrText>
      </w:r>
      <w:r w:rsidRPr="00AF0897">
        <w:rPr>
          <w:rFonts w:ascii="Arial" w:hAnsi="Arial" w:cs="Arial"/>
          <w:b w:val="0"/>
          <w:sz w:val="22"/>
          <w:szCs w:val="22"/>
        </w:rPr>
        <w:fldChar w:fldCharType="separate"/>
      </w:r>
      <w:r w:rsidR="00B27153">
        <w:rPr>
          <w:rFonts w:ascii="Arial" w:hAnsi="Arial" w:cs="Arial"/>
          <w:b w:val="0"/>
          <w:noProof/>
          <w:sz w:val="22"/>
          <w:szCs w:val="22"/>
        </w:rPr>
        <w:t>3</w:t>
      </w:r>
      <w:r w:rsidRPr="00AF0897">
        <w:rPr>
          <w:rFonts w:ascii="Arial" w:hAnsi="Arial" w:cs="Arial"/>
          <w:b w:val="0"/>
          <w:sz w:val="22"/>
          <w:szCs w:val="22"/>
        </w:rPr>
        <w:fldChar w:fldCharType="end"/>
      </w:r>
      <w:r w:rsidRPr="00AF0897">
        <w:rPr>
          <w:rFonts w:ascii="Arial" w:hAnsi="Arial" w:cs="Arial"/>
          <w:b w:val="0"/>
          <w:sz w:val="22"/>
          <w:szCs w:val="22"/>
        </w:rPr>
        <w:t xml:space="preserve"> </w:t>
      </w:r>
      <w:r>
        <w:rPr>
          <w:rFonts w:ascii="Arial" w:hAnsi="Arial" w:cs="Arial"/>
          <w:b w:val="0"/>
          <w:sz w:val="22"/>
          <w:szCs w:val="22"/>
        </w:rPr>
        <w:t xml:space="preserve">Biaya Tenaga Kerja Langsung </w:t>
      </w:r>
      <w:proofErr w:type="spellStart"/>
      <w:r>
        <w:rPr>
          <w:rFonts w:ascii="Arial" w:hAnsi="Arial" w:cs="Arial"/>
          <w:b w:val="0"/>
          <w:sz w:val="22"/>
          <w:szCs w:val="22"/>
        </w:rPr>
        <w:t>Pabrik</w:t>
      </w:r>
      <w:proofErr w:type="spellEnd"/>
      <w:r>
        <w:rPr>
          <w:rFonts w:ascii="Arial" w:hAnsi="Arial" w:cs="Arial"/>
          <w:b w:val="0"/>
          <w:sz w:val="22"/>
          <w:szCs w:val="22"/>
        </w:rPr>
        <w:t xml:space="preserve"> Roti ZB </w:t>
      </w:r>
      <w:proofErr w:type="spellStart"/>
      <w:r>
        <w:rPr>
          <w:rFonts w:ascii="Arial" w:hAnsi="Arial" w:cs="Arial"/>
          <w:b w:val="0"/>
          <w:sz w:val="22"/>
          <w:szCs w:val="22"/>
        </w:rPr>
        <w:t>Cikampek</w:t>
      </w:r>
      <w:proofErr w:type="spellEnd"/>
    </w:p>
    <w:tbl>
      <w:tblPr>
        <w:tblW w:w="0" w:type="auto"/>
        <w:jc w:val="center"/>
        <w:tblBorders>
          <w:top w:val="single" w:sz="4" w:space="0" w:color="000000"/>
          <w:bottom w:val="single" w:sz="4" w:space="0" w:color="000000"/>
          <w:insideH w:val="single" w:sz="4" w:space="0" w:color="auto"/>
        </w:tblBorders>
        <w:tblLayout w:type="fixed"/>
        <w:tblCellMar>
          <w:left w:w="0" w:type="dxa"/>
          <w:right w:w="0" w:type="dxa"/>
        </w:tblCellMar>
        <w:tblLook w:val="01E0" w:firstRow="1" w:lastRow="1" w:firstColumn="1" w:lastColumn="1" w:noHBand="0" w:noVBand="0"/>
      </w:tblPr>
      <w:tblGrid>
        <w:gridCol w:w="562"/>
        <w:gridCol w:w="1985"/>
        <w:gridCol w:w="1984"/>
        <w:gridCol w:w="1701"/>
        <w:gridCol w:w="1701"/>
      </w:tblGrid>
      <w:tr w:rsidR="00B27153" w:rsidRPr="00B27153" w14:paraId="03743262" w14:textId="77777777" w:rsidTr="00B27153">
        <w:trPr>
          <w:trHeight w:val="345"/>
          <w:jc w:val="center"/>
        </w:trPr>
        <w:tc>
          <w:tcPr>
            <w:tcW w:w="562" w:type="dxa"/>
          </w:tcPr>
          <w:p w14:paraId="65DB2725" w14:textId="77777777" w:rsidR="00B27153" w:rsidRPr="00B27153" w:rsidRDefault="00B27153" w:rsidP="00B27153">
            <w:pPr>
              <w:widowControl w:val="0"/>
              <w:autoSpaceDE w:val="0"/>
              <w:autoSpaceDN w:val="0"/>
              <w:spacing w:line="225" w:lineRule="exact"/>
              <w:ind w:left="163"/>
              <w:rPr>
                <w:rFonts w:ascii="Arial" w:hAnsi="Arial" w:cs="Arial"/>
                <w:b/>
                <w:lang w:val="id"/>
              </w:rPr>
            </w:pPr>
            <w:r w:rsidRPr="00B27153">
              <w:rPr>
                <w:rFonts w:ascii="Arial" w:hAnsi="Arial" w:cs="Arial"/>
                <w:b/>
                <w:lang w:val="id"/>
              </w:rPr>
              <w:t>No</w:t>
            </w:r>
          </w:p>
        </w:tc>
        <w:tc>
          <w:tcPr>
            <w:tcW w:w="1985" w:type="dxa"/>
          </w:tcPr>
          <w:p w14:paraId="237997C6" w14:textId="77777777" w:rsidR="00B27153" w:rsidRPr="00B27153" w:rsidRDefault="00B27153" w:rsidP="00B27153">
            <w:pPr>
              <w:widowControl w:val="0"/>
              <w:autoSpaceDE w:val="0"/>
              <w:autoSpaceDN w:val="0"/>
              <w:spacing w:line="225" w:lineRule="exact"/>
              <w:ind w:left="491"/>
              <w:rPr>
                <w:rFonts w:ascii="Arial" w:hAnsi="Arial" w:cs="Arial"/>
                <w:b/>
                <w:lang w:val="id"/>
              </w:rPr>
            </w:pPr>
            <w:r w:rsidRPr="00B27153">
              <w:rPr>
                <w:rFonts w:ascii="Arial" w:hAnsi="Arial" w:cs="Arial"/>
                <w:b/>
                <w:lang w:val="id"/>
              </w:rPr>
              <w:t>Keterangan</w:t>
            </w:r>
          </w:p>
        </w:tc>
        <w:tc>
          <w:tcPr>
            <w:tcW w:w="1984" w:type="dxa"/>
          </w:tcPr>
          <w:p w14:paraId="0AC05EE6" w14:textId="77777777" w:rsidR="00B27153" w:rsidRPr="00B27153" w:rsidRDefault="00B27153" w:rsidP="00B27153">
            <w:pPr>
              <w:widowControl w:val="0"/>
              <w:autoSpaceDE w:val="0"/>
              <w:autoSpaceDN w:val="0"/>
              <w:spacing w:line="225" w:lineRule="exact"/>
              <w:ind w:left="547" w:right="538"/>
              <w:jc w:val="center"/>
              <w:rPr>
                <w:rFonts w:ascii="Arial" w:hAnsi="Arial" w:cs="Arial"/>
                <w:b/>
                <w:lang w:val="id"/>
              </w:rPr>
            </w:pPr>
            <w:r w:rsidRPr="00B27153">
              <w:rPr>
                <w:rFonts w:ascii="Arial" w:hAnsi="Arial" w:cs="Arial"/>
                <w:b/>
                <w:lang w:val="id"/>
              </w:rPr>
              <w:t>Jumlah</w:t>
            </w:r>
          </w:p>
        </w:tc>
        <w:tc>
          <w:tcPr>
            <w:tcW w:w="1701" w:type="dxa"/>
          </w:tcPr>
          <w:p w14:paraId="11055A79" w14:textId="77777777" w:rsidR="00B27153" w:rsidRPr="00B27153" w:rsidRDefault="00B27153" w:rsidP="00B27153">
            <w:pPr>
              <w:widowControl w:val="0"/>
              <w:autoSpaceDE w:val="0"/>
              <w:autoSpaceDN w:val="0"/>
              <w:spacing w:line="225" w:lineRule="exact"/>
              <w:ind w:left="368"/>
              <w:jc w:val="center"/>
              <w:rPr>
                <w:rFonts w:ascii="Arial" w:hAnsi="Arial" w:cs="Arial"/>
                <w:b/>
                <w:lang w:val="id"/>
              </w:rPr>
            </w:pPr>
            <w:r w:rsidRPr="00B27153">
              <w:rPr>
                <w:rFonts w:ascii="Arial" w:hAnsi="Arial" w:cs="Arial"/>
                <w:b/>
                <w:lang w:val="id"/>
              </w:rPr>
              <w:t>Gaji</w:t>
            </w:r>
            <w:r w:rsidRPr="00B27153">
              <w:rPr>
                <w:rFonts w:ascii="Arial" w:hAnsi="Arial" w:cs="Arial"/>
                <w:b/>
                <w:spacing w:val="-7"/>
                <w:lang w:val="id"/>
              </w:rPr>
              <w:t xml:space="preserve"> </w:t>
            </w:r>
            <w:r w:rsidRPr="00B27153">
              <w:rPr>
                <w:rFonts w:ascii="Arial" w:hAnsi="Arial" w:cs="Arial"/>
                <w:b/>
                <w:lang w:val="id"/>
              </w:rPr>
              <w:t>Perbulan</w:t>
            </w:r>
          </w:p>
        </w:tc>
        <w:tc>
          <w:tcPr>
            <w:tcW w:w="1701" w:type="dxa"/>
          </w:tcPr>
          <w:p w14:paraId="156CA149" w14:textId="77777777" w:rsidR="00B27153" w:rsidRPr="00B27153" w:rsidRDefault="00B27153" w:rsidP="00B27153">
            <w:pPr>
              <w:widowControl w:val="0"/>
              <w:autoSpaceDE w:val="0"/>
              <w:autoSpaceDN w:val="0"/>
              <w:spacing w:line="225" w:lineRule="exact"/>
              <w:ind w:left="350"/>
              <w:rPr>
                <w:rFonts w:ascii="Arial" w:hAnsi="Arial" w:cs="Arial"/>
                <w:b/>
                <w:lang w:val="id"/>
              </w:rPr>
            </w:pPr>
            <w:r w:rsidRPr="00B27153">
              <w:rPr>
                <w:rFonts w:ascii="Arial" w:hAnsi="Arial" w:cs="Arial"/>
                <w:b/>
                <w:lang w:val="id"/>
              </w:rPr>
              <w:t>Total</w:t>
            </w:r>
            <w:r w:rsidRPr="00B27153">
              <w:rPr>
                <w:rFonts w:ascii="Arial" w:hAnsi="Arial" w:cs="Arial"/>
                <w:b/>
                <w:spacing w:val="-2"/>
                <w:lang w:val="id"/>
              </w:rPr>
              <w:t xml:space="preserve"> </w:t>
            </w:r>
            <w:r w:rsidRPr="00B27153">
              <w:rPr>
                <w:rFonts w:ascii="Arial" w:hAnsi="Arial" w:cs="Arial"/>
                <w:b/>
                <w:lang w:val="id"/>
              </w:rPr>
              <w:t>Gaji</w:t>
            </w:r>
          </w:p>
        </w:tc>
      </w:tr>
      <w:tr w:rsidR="00B27153" w:rsidRPr="00B27153" w14:paraId="404294FB" w14:textId="77777777" w:rsidTr="00B27153">
        <w:trPr>
          <w:trHeight w:val="342"/>
          <w:jc w:val="center"/>
        </w:trPr>
        <w:tc>
          <w:tcPr>
            <w:tcW w:w="562" w:type="dxa"/>
          </w:tcPr>
          <w:p w14:paraId="1BBD8A4F" w14:textId="77777777" w:rsidR="00B27153" w:rsidRPr="00B27153" w:rsidRDefault="00B27153" w:rsidP="00B27153">
            <w:pPr>
              <w:widowControl w:val="0"/>
              <w:autoSpaceDE w:val="0"/>
              <w:autoSpaceDN w:val="0"/>
              <w:spacing w:line="221" w:lineRule="exact"/>
              <w:ind w:left="112"/>
              <w:rPr>
                <w:rFonts w:ascii="Arial" w:hAnsi="Arial" w:cs="Arial"/>
                <w:lang w:val="id"/>
              </w:rPr>
            </w:pPr>
            <w:r w:rsidRPr="00B27153">
              <w:rPr>
                <w:rFonts w:ascii="Arial" w:hAnsi="Arial" w:cs="Arial"/>
                <w:w w:val="96"/>
                <w:lang w:val="id"/>
              </w:rPr>
              <w:t>1</w:t>
            </w:r>
          </w:p>
        </w:tc>
        <w:tc>
          <w:tcPr>
            <w:tcW w:w="1985" w:type="dxa"/>
          </w:tcPr>
          <w:p w14:paraId="516FAEB9" w14:textId="77777777" w:rsidR="00B27153" w:rsidRPr="00B27153" w:rsidRDefault="00B27153" w:rsidP="00B27153">
            <w:pPr>
              <w:widowControl w:val="0"/>
              <w:autoSpaceDE w:val="0"/>
              <w:autoSpaceDN w:val="0"/>
              <w:spacing w:line="221" w:lineRule="exact"/>
              <w:ind w:left="112"/>
              <w:rPr>
                <w:rFonts w:ascii="Arial" w:hAnsi="Arial" w:cs="Arial"/>
                <w:lang w:val="id"/>
              </w:rPr>
            </w:pPr>
            <w:r w:rsidRPr="00B27153">
              <w:rPr>
                <w:rFonts w:ascii="Arial" w:hAnsi="Arial" w:cs="Arial"/>
                <w:lang w:val="id"/>
              </w:rPr>
              <w:t>Bagian</w:t>
            </w:r>
            <w:r w:rsidRPr="00B27153">
              <w:rPr>
                <w:rFonts w:ascii="Arial" w:hAnsi="Arial" w:cs="Arial"/>
                <w:spacing w:val="-2"/>
                <w:lang w:val="id"/>
              </w:rPr>
              <w:t xml:space="preserve"> </w:t>
            </w:r>
            <w:r w:rsidRPr="00B27153">
              <w:rPr>
                <w:rFonts w:ascii="Arial" w:hAnsi="Arial" w:cs="Arial"/>
                <w:lang w:val="id"/>
              </w:rPr>
              <w:t>Pengolahan</w:t>
            </w:r>
          </w:p>
        </w:tc>
        <w:tc>
          <w:tcPr>
            <w:tcW w:w="1984" w:type="dxa"/>
          </w:tcPr>
          <w:p w14:paraId="448EC79F" w14:textId="77777777" w:rsidR="00B27153" w:rsidRPr="00B27153" w:rsidRDefault="00B27153" w:rsidP="00B27153">
            <w:pPr>
              <w:widowControl w:val="0"/>
              <w:autoSpaceDE w:val="0"/>
              <w:autoSpaceDN w:val="0"/>
              <w:spacing w:line="221" w:lineRule="exact"/>
              <w:ind w:left="550" w:right="538"/>
              <w:jc w:val="center"/>
              <w:rPr>
                <w:rFonts w:ascii="Arial" w:hAnsi="Arial" w:cs="Arial"/>
                <w:lang w:val="id"/>
              </w:rPr>
            </w:pPr>
            <w:r w:rsidRPr="00B27153">
              <w:rPr>
                <w:rFonts w:ascii="Arial" w:hAnsi="Arial" w:cs="Arial"/>
                <w:lang w:val="id"/>
              </w:rPr>
              <w:t>10 orang</w:t>
            </w:r>
          </w:p>
        </w:tc>
        <w:tc>
          <w:tcPr>
            <w:tcW w:w="1701" w:type="dxa"/>
          </w:tcPr>
          <w:p w14:paraId="348D057D" w14:textId="77777777" w:rsidR="00B27153" w:rsidRPr="00B27153" w:rsidRDefault="00B27153" w:rsidP="00B27153">
            <w:pPr>
              <w:widowControl w:val="0"/>
              <w:autoSpaceDE w:val="0"/>
              <w:autoSpaceDN w:val="0"/>
              <w:spacing w:line="221" w:lineRule="exact"/>
              <w:ind w:left="109"/>
              <w:jc w:val="center"/>
              <w:rPr>
                <w:rFonts w:ascii="Arial" w:hAnsi="Arial" w:cs="Arial"/>
                <w:lang w:val="id"/>
              </w:rPr>
            </w:pPr>
            <w:r w:rsidRPr="00B27153">
              <w:rPr>
                <w:rFonts w:ascii="Arial" w:hAnsi="Arial" w:cs="Arial"/>
                <w:lang w:val="id"/>
              </w:rPr>
              <w:t>Rp.</w:t>
            </w:r>
            <w:r w:rsidRPr="00B27153">
              <w:rPr>
                <w:rFonts w:ascii="Arial" w:hAnsi="Arial" w:cs="Arial"/>
                <w:spacing w:val="-4"/>
                <w:lang w:val="id"/>
              </w:rPr>
              <w:t xml:space="preserve"> </w:t>
            </w:r>
            <w:r w:rsidRPr="00B27153">
              <w:rPr>
                <w:rFonts w:ascii="Arial" w:hAnsi="Arial" w:cs="Arial"/>
                <w:lang w:val="id"/>
              </w:rPr>
              <w:t>1.200.000</w:t>
            </w:r>
          </w:p>
        </w:tc>
        <w:tc>
          <w:tcPr>
            <w:tcW w:w="1701" w:type="dxa"/>
          </w:tcPr>
          <w:p w14:paraId="21186760" w14:textId="77777777" w:rsidR="00B27153" w:rsidRPr="00B27153" w:rsidRDefault="00B27153" w:rsidP="00B27153">
            <w:pPr>
              <w:widowControl w:val="0"/>
              <w:autoSpaceDE w:val="0"/>
              <w:autoSpaceDN w:val="0"/>
              <w:spacing w:line="221" w:lineRule="exact"/>
              <w:ind w:left="108"/>
              <w:rPr>
                <w:rFonts w:ascii="Arial" w:hAnsi="Arial" w:cs="Arial"/>
                <w:lang w:val="id"/>
              </w:rPr>
            </w:pPr>
            <w:r w:rsidRPr="00B27153">
              <w:rPr>
                <w:rFonts w:ascii="Arial" w:hAnsi="Arial" w:cs="Arial"/>
                <w:lang w:val="id"/>
              </w:rPr>
              <w:t>Rp.</w:t>
            </w:r>
            <w:r w:rsidRPr="00B27153">
              <w:rPr>
                <w:rFonts w:ascii="Arial" w:hAnsi="Arial" w:cs="Arial"/>
                <w:spacing w:val="-4"/>
                <w:lang w:val="id"/>
              </w:rPr>
              <w:t xml:space="preserve"> </w:t>
            </w:r>
            <w:r w:rsidRPr="00B27153">
              <w:rPr>
                <w:rFonts w:ascii="Arial" w:hAnsi="Arial" w:cs="Arial"/>
                <w:lang w:val="id"/>
              </w:rPr>
              <w:t>12.000.000</w:t>
            </w:r>
          </w:p>
        </w:tc>
      </w:tr>
      <w:tr w:rsidR="00B27153" w:rsidRPr="00B27153" w14:paraId="5E697280" w14:textId="77777777" w:rsidTr="00B27153">
        <w:trPr>
          <w:trHeight w:val="342"/>
          <w:jc w:val="center"/>
        </w:trPr>
        <w:tc>
          <w:tcPr>
            <w:tcW w:w="562" w:type="dxa"/>
          </w:tcPr>
          <w:p w14:paraId="555A497C" w14:textId="77777777" w:rsidR="00B27153" w:rsidRPr="00B27153" w:rsidRDefault="00B27153" w:rsidP="00B27153">
            <w:pPr>
              <w:widowControl w:val="0"/>
              <w:autoSpaceDE w:val="0"/>
              <w:autoSpaceDN w:val="0"/>
              <w:spacing w:line="221" w:lineRule="exact"/>
              <w:ind w:left="112"/>
              <w:rPr>
                <w:rFonts w:ascii="Arial" w:hAnsi="Arial" w:cs="Arial"/>
                <w:lang w:val="id"/>
              </w:rPr>
            </w:pPr>
            <w:r w:rsidRPr="00B27153">
              <w:rPr>
                <w:rFonts w:ascii="Arial" w:hAnsi="Arial" w:cs="Arial"/>
                <w:w w:val="96"/>
                <w:lang w:val="id"/>
              </w:rPr>
              <w:t>2</w:t>
            </w:r>
          </w:p>
        </w:tc>
        <w:tc>
          <w:tcPr>
            <w:tcW w:w="1985" w:type="dxa"/>
          </w:tcPr>
          <w:p w14:paraId="03C1EDE5" w14:textId="77777777" w:rsidR="00B27153" w:rsidRPr="00B27153" w:rsidRDefault="00B27153" w:rsidP="00B27153">
            <w:pPr>
              <w:widowControl w:val="0"/>
              <w:autoSpaceDE w:val="0"/>
              <w:autoSpaceDN w:val="0"/>
              <w:spacing w:line="221" w:lineRule="exact"/>
              <w:ind w:left="112"/>
              <w:rPr>
                <w:rFonts w:ascii="Arial" w:hAnsi="Arial" w:cs="Arial"/>
                <w:lang w:val="id"/>
              </w:rPr>
            </w:pPr>
            <w:r w:rsidRPr="00B27153">
              <w:rPr>
                <w:rFonts w:ascii="Arial" w:hAnsi="Arial" w:cs="Arial"/>
                <w:lang w:val="id"/>
              </w:rPr>
              <w:t>Bagian</w:t>
            </w:r>
            <w:r w:rsidRPr="00B27153">
              <w:rPr>
                <w:rFonts w:ascii="Arial" w:hAnsi="Arial" w:cs="Arial"/>
                <w:spacing w:val="-4"/>
                <w:lang w:val="id"/>
              </w:rPr>
              <w:t xml:space="preserve"> </w:t>
            </w:r>
            <w:r w:rsidRPr="00B27153">
              <w:rPr>
                <w:rFonts w:ascii="Arial" w:hAnsi="Arial" w:cs="Arial"/>
                <w:lang w:val="id"/>
              </w:rPr>
              <w:t>Produksi</w:t>
            </w:r>
          </w:p>
        </w:tc>
        <w:tc>
          <w:tcPr>
            <w:tcW w:w="1984" w:type="dxa"/>
          </w:tcPr>
          <w:p w14:paraId="41D0277C" w14:textId="77777777" w:rsidR="00B27153" w:rsidRPr="00B27153" w:rsidRDefault="00B27153" w:rsidP="00B27153">
            <w:pPr>
              <w:widowControl w:val="0"/>
              <w:autoSpaceDE w:val="0"/>
              <w:autoSpaceDN w:val="0"/>
              <w:spacing w:line="221" w:lineRule="exact"/>
              <w:ind w:left="550" w:right="538"/>
              <w:jc w:val="center"/>
              <w:rPr>
                <w:rFonts w:ascii="Arial" w:hAnsi="Arial" w:cs="Arial"/>
                <w:lang w:val="id"/>
              </w:rPr>
            </w:pPr>
            <w:r w:rsidRPr="00B27153">
              <w:rPr>
                <w:rFonts w:ascii="Arial" w:hAnsi="Arial" w:cs="Arial"/>
                <w:lang w:val="id"/>
              </w:rPr>
              <w:t>10 orang</w:t>
            </w:r>
          </w:p>
        </w:tc>
        <w:tc>
          <w:tcPr>
            <w:tcW w:w="1701" w:type="dxa"/>
          </w:tcPr>
          <w:p w14:paraId="698789D9" w14:textId="77777777" w:rsidR="00B27153" w:rsidRPr="00B27153" w:rsidRDefault="00B27153" w:rsidP="00B27153">
            <w:pPr>
              <w:widowControl w:val="0"/>
              <w:autoSpaceDE w:val="0"/>
              <w:autoSpaceDN w:val="0"/>
              <w:spacing w:line="221" w:lineRule="exact"/>
              <w:ind w:left="109"/>
              <w:jc w:val="center"/>
              <w:rPr>
                <w:rFonts w:ascii="Arial" w:hAnsi="Arial" w:cs="Arial"/>
                <w:lang w:val="id"/>
              </w:rPr>
            </w:pPr>
            <w:r w:rsidRPr="00B27153">
              <w:rPr>
                <w:rFonts w:ascii="Arial" w:hAnsi="Arial" w:cs="Arial"/>
                <w:lang w:val="id"/>
              </w:rPr>
              <w:t>Rp.</w:t>
            </w:r>
            <w:r w:rsidRPr="00B27153">
              <w:rPr>
                <w:rFonts w:ascii="Arial" w:hAnsi="Arial" w:cs="Arial"/>
                <w:spacing w:val="-4"/>
                <w:lang w:val="id"/>
              </w:rPr>
              <w:t xml:space="preserve"> </w:t>
            </w:r>
            <w:r w:rsidRPr="00B27153">
              <w:rPr>
                <w:rFonts w:ascii="Arial" w:hAnsi="Arial" w:cs="Arial"/>
                <w:lang w:val="id"/>
              </w:rPr>
              <w:t>1.200.000</w:t>
            </w:r>
          </w:p>
        </w:tc>
        <w:tc>
          <w:tcPr>
            <w:tcW w:w="1701" w:type="dxa"/>
          </w:tcPr>
          <w:p w14:paraId="0FC046D1" w14:textId="77777777" w:rsidR="00B27153" w:rsidRPr="00B27153" w:rsidRDefault="00B27153" w:rsidP="00B27153">
            <w:pPr>
              <w:widowControl w:val="0"/>
              <w:autoSpaceDE w:val="0"/>
              <w:autoSpaceDN w:val="0"/>
              <w:spacing w:line="221" w:lineRule="exact"/>
              <w:ind w:left="108"/>
              <w:rPr>
                <w:rFonts w:ascii="Arial" w:hAnsi="Arial" w:cs="Arial"/>
                <w:lang w:val="id"/>
              </w:rPr>
            </w:pPr>
            <w:r w:rsidRPr="00B27153">
              <w:rPr>
                <w:rFonts w:ascii="Arial" w:hAnsi="Arial" w:cs="Arial"/>
                <w:lang w:val="id"/>
              </w:rPr>
              <w:t>Rp.</w:t>
            </w:r>
            <w:r w:rsidRPr="00B27153">
              <w:rPr>
                <w:rFonts w:ascii="Arial" w:hAnsi="Arial" w:cs="Arial"/>
                <w:spacing w:val="-4"/>
                <w:lang w:val="id"/>
              </w:rPr>
              <w:t xml:space="preserve"> </w:t>
            </w:r>
            <w:r w:rsidRPr="00B27153">
              <w:rPr>
                <w:rFonts w:ascii="Arial" w:hAnsi="Arial" w:cs="Arial"/>
                <w:lang w:val="id"/>
              </w:rPr>
              <w:t>12.000.000</w:t>
            </w:r>
          </w:p>
        </w:tc>
      </w:tr>
      <w:tr w:rsidR="00B27153" w:rsidRPr="00B27153" w14:paraId="556CFB73" w14:textId="77777777" w:rsidTr="00B27153">
        <w:trPr>
          <w:trHeight w:val="345"/>
          <w:jc w:val="center"/>
        </w:trPr>
        <w:tc>
          <w:tcPr>
            <w:tcW w:w="562" w:type="dxa"/>
          </w:tcPr>
          <w:p w14:paraId="0E5A89A5" w14:textId="77777777" w:rsidR="00B27153" w:rsidRPr="00B27153" w:rsidRDefault="00B27153" w:rsidP="00B27153">
            <w:pPr>
              <w:widowControl w:val="0"/>
              <w:autoSpaceDE w:val="0"/>
              <w:autoSpaceDN w:val="0"/>
              <w:spacing w:line="223" w:lineRule="exact"/>
              <w:ind w:left="112"/>
              <w:rPr>
                <w:rFonts w:ascii="Arial" w:hAnsi="Arial" w:cs="Arial"/>
                <w:lang w:val="id"/>
              </w:rPr>
            </w:pPr>
            <w:r w:rsidRPr="00B27153">
              <w:rPr>
                <w:rFonts w:ascii="Arial" w:hAnsi="Arial" w:cs="Arial"/>
                <w:w w:val="96"/>
                <w:lang w:val="id"/>
              </w:rPr>
              <w:t>3</w:t>
            </w:r>
          </w:p>
        </w:tc>
        <w:tc>
          <w:tcPr>
            <w:tcW w:w="1985" w:type="dxa"/>
          </w:tcPr>
          <w:p w14:paraId="425F3D0F" w14:textId="77777777" w:rsidR="00B27153" w:rsidRPr="00B27153" w:rsidRDefault="00B27153" w:rsidP="00B27153">
            <w:pPr>
              <w:widowControl w:val="0"/>
              <w:autoSpaceDE w:val="0"/>
              <w:autoSpaceDN w:val="0"/>
              <w:spacing w:line="223" w:lineRule="exact"/>
              <w:ind w:left="112"/>
              <w:rPr>
                <w:rFonts w:ascii="Arial" w:hAnsi="Arial" w:cs="Arial"/>
                <w:lang w:val="id"/>
              </w:rPr>
            </w:pPr>
            <w:r w:rsidRPr="00B27153">
              <w:rPr>
                <w:rFonts w:ascii="Arial" w:hAnsi="Arial" w:cs="Arial"/>
                <w:lang w:val="id"/>
              </w:rPr>
              <w:t>Bagian</w:t>
            </w:r>
            <w:r w:rsidRPr="00B27153">
              <w:rPr>
                <w:rFonts w:ascii="Arial" w:hAnsi="Arial" w:cs="Arial"/>
                <w:spacing w:val="-5"/>
                <w:lang w:val="id"/>
              </w:rPr>
              <w:t xml:space="preserve"> </w:t>
            </w:r>
            <w:r w:rsidRPr="00B27153">
              <w:rPr>
                <w:rFonts w:ascii="Arial" w:hAnsi="Arial" w:cs="Arial"/>
                <w:lang w:val="id"/>
              </w:rPr>
              <w:t>Packing</w:t>
            </w:r>
          </w:p>
        </w:tc>
        <w:tc>
          <w:tcPr>
            <w:tcW w:w="1984" w:type="dxa"/>
          </w:tcPr>
          <w:p w14:paraId="5AB6322D" w14:textId="77777777" w:rsidR="00B27153" w:rsidRPr="00B27153" w:rsidRDefault="00B27153" w:rsidP="00B27153">
            <w:pPr>
              <w:widowControl w:val="0"/>
              <w:autoSpaceDE w:val="0"/>
              <w:autoSpaceDN w:val="0"/>
              <w:spacing w:line="223" w:lineRule="exact"/>
              <w:ind w:left="550" w:right="538"/>
              <w:jc w:val="center"/>
              <w:rPr>
                <w:rFonts w:ascii="Arial" w:hAnsi="Arial" w:cs="Arial"/>
                <w:lang w:val="id"/>
              </w:rPr>
            </w:pPr>
            <w:r w:rsidRPr="00B27153">
              <w:rPr>
                <w:rFonts w:ascii="Arial" w:hAnsi="Arial" w:cs="Arial"/>
                <w:lang w:val="id"/>
              </w:rPr>
              <w:t>20 orang</w:t>
            </w:r>
          </w:p>
        </w:tc>
        <w:tc>
          <w:tcPr>
            <w:tcW w:w="1701" w:type="dxa"/>
          </w:tcPr>
          <w:p w14:paraId="1AAFDE5D" w14:textId="77777777" w:rsidR="00B27153" w:rsidRPr="00B27153" w:rsidRDefault="00B27153" w:rsidP="00B27153">
            <w:pPr>
              <w:widowControl w:val="0"/>
              <w:autoSpaceDE w:val="0"/>
              <w:autoSpaceDN w:val="0"/>
              <w:spacing w:line="223" w:lineRule="exact"/>
              <w:ind w:left="109"/>
              <w:jc w:val="center"/>
              <w:rPr>
                <w:rFonts w:ascii="Arial" w:hAnsi="Arial" w:cs="Arial"/>
                <w:lang w:val="id"/>
              </w:rPr>
            </w:pPr>
            <w:r w:rsidRPr="00B27153">
              <w:rPr>
                <w:rFonts w:ascii="Arial" w:hAnsi="Arial" w:cs="Arial"/>
                <w:lang w:val="id"/>
              </w:rPr>
              <w:t>Rp.</w:t>
            </w:r>
            <w:r w:rsidRPr="00B27153">
              <w:rPr>
                <w:rFonts w:ascii="Arial" w:hAnsi="Arial" w:cs="Arial"/>
                <w:spacing w:val="-4"/>
                <w:lang w:val="id"/>
              </w:rPr>
              <w:t xml:space="preserve"> </w:t>
            </w:r>
            <w:r w:rsidRPr="00B27153">
              <w:rPr>
                <w:rFonts w:ascii="Arial" w:hAnsi="Arial" w:cs="Arial"/>
                <w:lang w:val="id"/>
              </w:rPr>
              <w:t>1.200.000</w:t>
            </w:r>
          </w:p>
        </w:tc>
        <w:tc>
          <w:tcPr>
            <w:tcW w:w="1701" w:type="dxa"/>
          </w:tcPr>
          <w:p w14:paraId="67F24C7B" w14:textId="77777777" w:rsidR="00B27153" w:rsidRPr="00B27153" w:rsidRDefault="00B27153" w:rsidP="00B27153">
            <w:pPr>
              <w:widowControl w:val="0"/>
              <w:autoSpaceDE w:val="0"/>
              <w:autoSpaceDN w:val="0"/>
              <w:spacing w:line="223" w:lineRule="exact"/>
              <w:ind w:left="108"/>
              <w:rPr>
                <w:rFonts w:ascii="Arial" w:hAnsi="Arial" w:cs="Arial"/>
                <w:lang w:val="id"/>
              </w:rPr>
            </w:pPr>
            <w:r w:rsidRPr="00B27153">
              <w:rPr>
                <w:rFonts w:ascii="Arial" w:hAnsi="Arial" w:cs="Arial"/>
                <w:lang w:val="id"/>
              </w:rPr>
              <w:t>Rp.</w:t>
            </w:r>
            <w:r w:rsidRPr="00B27153">
              <w:rPr>
                <w:rFonts w:ascii="Arial" w:hAnsi="Arial" w:cs="Arial"/>
                <w:spacing w:val="-4"/>
                <w:lang w:val="id"/>
              </w:rPr>
              <w:t xml:space="preserve"> </w:t>
            </w:r>
            <w:r w:rsidRPr="00B27153">
              <w:rPr>
                <w:rFonts w:ascii="Arial" w:hAnsi="Arial" w:cs="Arial"/>
                <w:lang w:val="id"/>
              </w:rPr>
              <w:t>24.000.000</w:t>
            </w:r>
          </w:p>
        </w:tc>
      </w:tr>
      <w:tr w:rsidR="00B27153" w:rsidRPr="00B27153" w14:paraId="4E4DE66E" w14:textId="77777777" w:rsidTr="00B27153">
        <w:trPr>
          <w:trHeight w:val="345"/>
          <w:jc w:val="center"/>
        </w:trPr>
        <w:tc>
          <w:tcPr>
            <w:tcW w:w="2547" w:type="dxa"/>
            <w:gridSpan w:val="2"/>
          </w:tcPr>
          <w:p w14:paraId="50F752C7" w14:textId="77777777" w:rsidR="00B27153" w:rsidRPr="00B27153" w:rsidRDefault="00B27153" w:rsidP="00B27153">
            <w:pPr>
              <w:widowControl w:val="0"/>
              <w:autoSpaceDE w:val="0"/>
              <w:autoSpaceDN w:val="0"/>
              <w:spacing w:line="228" w:lineRule="exact"/>
              <w:ind w:left="479"/>
              <w:rPr>
                <w:rFonts w:ascii="Arial" w:hAnsi="Arial" w:cs="Arial"/>
                <w:b/>
                <w:lang w:val="id"/>
              </w:rPr>
            </w:pPr>
            <w:r w:rsidRPr="00B27153">
              <w:rPr>
                <w:rFonts w:ascii="Arial" w:hAnsi="Arial" w:cs="Arial"/>
                <w:b/>
                <w:lang w:val="id"/>
              </w:rPr>
              <w:t>Jumlah</w:t>
            </w:r>
            <w:r w:rsidRPr="00B27153">
              <w:rPr>
                <w:rFonts w:ascii="Arial" w:hAnsi="Arial" w:cs="Arial"/>
                <w:b/>
                <w:spacing w:val="-3"/>
                <w:lang w:val="id"/>
              </w:rPr>
              <w:t xml:space="preserve"> </w:t>
            </w:r>
            <w:r w:rsidRPr="00B27153">
              <w:rPr>
                <w:rFonts w:ascii="Arial" w:hAnsi="Arial" w:cs="Arial"/>
                <w:b/>
                <w:lang w:val="id"/>
              </w:rPr>
              <w:t>Karyawan</w:t>
            </w:r>
          </w:p>
        </w:tc>
        <w:tc>
          <w:tcPr>
            <w:tcW w:w="1984" w:type="dxa"/>
          </w:tcPr>
          <w:p w14:paraId="3B2F7AA1" w14:textId="77777777" w:rsidR="00B27153" w:rsidRPr="00B27153" w:rsidRDefault="00B27153" w:rsidP="00B27153">
            <w:pPr>
              <w:widowControl w:val="0"/>
              <w:autoSpaceDE w:val="0"/>
              <w:autoSpaceDN w:val="0"/>
              <w:spacing w:line="221" w:lineRule="exact"/>
              <w:ind w:left="550" w:right="538"/>
              <w:jc w:val="center"/>
              <w:rPr>
                <w:rFonts w:ascii="Arial" w:hAnsi="Arial" w:cs="Arial"/>
                <w:lang w:val="id"/>
              </w:rPr>
            </w:pPr>
            <w:r w:rsidRPr="00B27153">
              <w:rPr>
                <w:rFonts w:ascii="Arial" w:hAnsi="Arial" w:cs="Arial"/>
                <w:lang w:val="id"/>
              </w:rPr>
              <w:t>40 orang</w:t>
            </w:r>
          </w:p>
        </w:tc>
        <w:tc>
          <w:tcPr>
            <w:tcW w:w="1701" w:type="dxa"/>
          </w:tcPr>
          <w:p w14:paraId="27804044" w14:textId="77777777" w:rsidR="00B27153" w:rsidRPr="00B27153" w:rsidRDefault="00B27153" w:rsidP="00B27153">
            <w:pPr>
              <w:widowControl w:val="0"/>
              <w:autoSpaceDE w:val="0"/>
              <w:autoSpaceDN w:val="0"/>
              <w:spacing w:line="228" w:lineRule="exact"/>
              <w:ind w:left="109"/>
              <w:rPr>
                <w:rFonts w:ascii="Arial" w:hAnsi="Arial" w:cs="Arial"/>
                <w:b/>
                <w:lang w:val="id"/>
              </w:rPr>
            </w:pPr>
            <w:r w:rsidRPr="00B27153">
              <w:rPr>
                <w:rFonts w:ascii="Arial" w:hAnsi="Arial" w:cs="Arial"/>
                <w:b/>
                <w:lang w:val="id"/>
              </w:rPr>
              <w:t>Total</w:t>
            </w:r>
            <w:r w:rsidRPr="00B27153">
              <w:rPr>
                <w:rFonts w:ascii="Arial" w:hAnsi="Arial" w:cs="Arial"/>
                <w:b/>
                <w:spacing w:val="-5"/>
                <w:lang w:val="id"/>
              </w:rPr>
              <w:t xml:space="preserve"> </w:t>
            </w:r>
            <w:r w:rsidRPr="00B27153">
              <w:rPr>
                <w:rFonts w:ascii="Arial" w:hAnsi="Arial" w:cs="Arial"/>
                <w:b/>
                <w:lang w:val="id"/>
              </w:rPr>
              <w:t>Perbulan</w:t>
            </w:r>
          </w:p>
        </w:tc>
        <w:tc>
          <w:tcPr>
            <w:tcW w:w="1701" w:type="dxa"/>
          </w:tcPr>
          <w:p w14:paraId="7E2E3901" w14:textId="77777777" w:rsidR="00B27153" w:rsidRPr="00B27153" w:rsidRDefault="00B27153" w:rsidP="00B27153">
            <w:pPr>
              <w:widowControl w:val="0"/>
              <w:autoSpaceDE w:val="0"/>
              <w:autoSpaceDN w:val="0"/>
              <w:spacing w:line="221" w:lineRule="exact"/>
              <w:ind w:left="108"/>
              <w:rPr>
                <w:rFonts w:ascii="Arial" w:hAnsi="Arial" w:cs="Arial"/>
                <w:lang w:val="id"/>
              </w:rPr>
            </w:pPr>
            <w:r w:rsidRPr="00B27153">
              <w:rPr>
                <w:rFonts w:ascii="Arial" w:hAnsi="Arial" w:cs="Arial"/>
                <w:lang w:val="id"/>
              </w:rPr>
              <w:t>Rp.</w:t>
            </w:r>
            <w:r w:rsidRPr="00B27153">
              <w:rPr>
                <w:rFonts w:ascii="Arial" w:hAnsi="Arial" w:cs="Arial"/>
                <w:spacing w:val="-4"/>
                <w:lang w:val="id"/>
              </w:rPr>
              <w:t xml:space="preserve"> </w:t>
            </w:r>
            <w:r w:rsidRPr="00B27153">
              <w:rPr>
                <w:rFonts w:ascii="Arial" w:hAnsi="Arial" w:cs="Arial"/>
                <w:lang w:val="id"/>
              </w:rPr>
              <w:t>48.000.000</w:t>
            </w:r>
          </w:p>
        </w:tc>
      </w:tr>
    </w:tbl>
    <w:p w14:paraId="659ACFE9" w14:textId="2AADA739" w:rsidR="005811A9" w:rsidRPr="00B27153" w:rsidRDefault="00B27153" w:rsidP="00B27153">
      <w:pPr>
        <w:pStyle w:val="parag"/>
        <w:spacing w:line="240" w:lineRule="auto"/>
        <w:ind w:firstLine="0"/>
        <w:rPr>
          <w:rFonts w:ascii="Arial" w:hAnsi="Arial" w:cs="Arial"/>
          <w:sz w:val="22"/>
        </w:rPr>
      </w:pPr>
      <w:r>
        <w:rPr>
          <w:rFonts w:ascii="Arial" w:hAnsi="Arial" w:cs="Arial"/>
          <w:sz w:val="22"/>
        </w:rPr>
        <w:t xml:space="preserve">      </w:t>
      </w:r>
      <w:proofErr w:type="spellStart"/>
      <w:r>
        <w:rPr>
          <w:rFonts w:ascii="Arial" w:hAnsi="Arial" w:cs="Arial"/>
          <w:sz w:val="22"/>
        </w:rPr>
        <w:t>Sumber</w:t>
      </w:r>
      <w:proofErr w:type="spellEnd"/>
      <w:r w:rsidR="005811A9" w:rsidRPr="005811A9">
        <w:rPr>
          <w:rFonts w:ascii="Arial" w:hAnsi="Arial" w:cs="Arial"/>
          <w:sz w:val="22"/>
        </w:rPr>
        <w:t>: Hasil Olah Penelitian (2023)</w:t>
      </w:r>
    </w:p>
    <w:p w14:paraId="6BBE7EAA" w14:textId="5C511E55" w:rsidR="00B27153" w:rsidRDefault="005811A9" w:rsidP="005811A9">
      <w:pPr>
        <w:jc w:val="both"/>
        <w:rPr>
          <w:rFonts w:ascii="Arial" w:hAnsi="Arial" w:cs="Arial"/>
          <w:bCs/>
          <w:sz w:val="22"/>
          <w:szCs w:val="22"/>
        </w:rPr>
      </w:pPr>
      <w:r w:rsidRPr="005811A9">
        <w:rPr>
          <w:rFonts w:ascii="Arial" w:hAnsi="Arial" w:cs="Arial"/>
          <w:b/>
          <w:sz w:val="22"/>
          <w:szCs w:val="22"/>
        </w:rPr>
        <w:tab/>
      </w:r>
      <w:proofErr w:type="spellStart"/>
      <w:r w:rsidR="00B27153" w:rsidRPr="00B27153">
        <w:rPr>
          <w:rFonts w:ascii="Arial" w:hAnsi="Arial" w:cs="Arial"/>
          <w:bCs/>
          <w:sz w:val="22"/>
          <w:szCs w:val="22"/>
        </w:rPr>
        <w:t>Berdasarkan</w:t>
      </w:r>
      <w:proofErr w:type="spellEnd"/>
      <w:r w:rsidR="00B27153" w:rsidRPr="00B27153">
        <w:rPr>
          <w:rFonts w:ascii="Arial" w:hAnsi="Arial" w:cs="Arial"/>
          <w:bCs/>
          <w:sz w:val="22"/>
          <w:szCs w:val="22"/>
        </w:rPr>
        <w:t xml:space="preserve"> Tabel 3 </w:t>
      </w:r>
      <w:proofErr w:type="spellStart"/>
      <w:r w:rsidR="00B27153" w:rsidRPr="00B27153">
        <w:rPr>
          <w:rFonts w:ascii="Arial" w:hAnsi="Arial" w:cs="Arial"/>
          <w:bCs/>
          <w:sz w:val="22"/>
          <w:szCs w:val="22"/>
        </w:rPr>
        <w:t>bahwa</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biaya</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tenaga</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kerja</w:t>
      </w:r>
      <w:proofErr w:type="spellEnd"/>
      <w:r w:rsidR="00B27153" w:rsidRPr="00B27153">
        <w:rPr>
          <w:rFonts w:ascii="Arial" w:hAnsi="Arial" w:cs="Arial"/>
          <w:bCs/>
          <w:sz w:val="22"/>
          <w:szCs w:val="22"/>
        </w:rPr>
        <w:t xml:space="preserve"> yang </w:t>
      </w:r>
      <w:proofErr w:type="spellStart"/>
      <w:r w:rsidR="00B27153" w:rsidRPr="00B27153">
        <w:rPr>
          <w:rFonts w:ascii="Arial" w:hAnsi="Arial" w:cs="Arial"/>
          <w:bCs/>
          <w:sz w:val="22"/>
          <w:szCs w:val="22"/>
        </w:rPr>
        <w:t>dikeluarkan</w:t>
      </w:r>
      <w:proofErr w:type="spellEnd"/>
      <w:r w:rsidR="00B27153" w:rsidRPr="00B27153">
        <w:rPr>
          <w:rFonts w:ascii="Arial" w:hAnsi="Arial" w:cs="Arial"/>
          <w:bCs/>
          <w:sz w:val="22"/>
          <w:szCs w:val="22"/>
        </w:rPr>
        <w:t xml:space="preserve"> oleh </w:t>
      </w:r>
      <w:proofErr w:type="spellStart"/>
      <w:r w:rsidR="00B27153" w:rsidRPr="00B27153">
        <w:rPr>
          <w:rFonts w:ascii="Arial" w:hAnsi="Arial" w:cs="Arial"/>
          <w:bCs/>
          <w:sz w:val="22"/>
          <w:szCs w:val="22"/>
        </w:rPr>
        <w:t>Pabrik</w:t>
      </w:r>
      <w:proofErr w:type="spellEnd"/>
      <w:r w:rsidR="00B27153" w:rsidRPr="00B27153">
        <w:rPr>
          <w:rFonts w:ascii="Arial" w:hAnsi="Arial" w:cs="Arial"/>
          <w:bCs/>
          <w:sz w:val="22"/>
          <w:szCs w:val="22"/>
        </w:rPr>
        <w:t xml:space="preserve"> Roti ZB </w:t>
      </w:r>
      <w:proofErr w:type="spellStart"/>
      <w:r w:rsidR="00B27153" w:rsidRPr="00B27153">
        <w:rPr>
          <w:rFonts w:ascii="Arial" w:hAnsi="Arial" w:cs="Arial"/>
          <w:bCs/>
          <w:sz w:val="22"/>
          <w:szCs w:val="22"/>
        </w:rPr>
        <w:t>yaitu</w:t>
      </w:r>
      <w:proofErr w:type="spellEnd"/>
      <w:r w:rsidR="00B27153" w:rsidRPr="00B27153">
        <w:rPr>
          <w:rFonts w:ascii="Arial" w:hAnsi="Arial" w:cs="Arial"/>
          <w:bCs/>
          <w:sz w:val="22"/>
          <w:szCs w:val="22"/>
        </w:rPr>
        <w:t xml:space="preserve"> Rp. 48.000.000 </w:t>
      </w:r>
      <w:proofErr w:type="spellStart"/>
      <w:r w:rsidR="00B27153" w:rsidRPr="00B27153">
        <w:rPr>
          <w:rFonts w:ascii="Arial" w:hAnsi="Arial" w:cs="Arial"/>
          <w:bCs/>
          <w:sz w:val="22"/>
          <w:szCs w:val="22"/>
        </w:rPr>
        <w:t>perbulan</w:t>
      </w:r>
      <w:proofErr w:type="spellEnd"/>
      <w:r w:rsidR="00B27153" w:rsidRPr="00B27153">
        <w:rPr>
          <w:rFonts w:ascii="Arial" w:hAnsi="Arial" w:cs="Arial"/>
          <w:bCs/>
          <w:sz w:val="22"/>
          <w:szCs w:val="22"/>
        </w:rPr>
        <w:t xml:space="preserve">. Dengan </w:t>
      </w:r>
      <w:proofErr w:type="spellStart"/>
      <w:r w:rsidR="00B27153" w:rsidRPr="00B27153">
        <w:rPr>
          <w:rFonts w:ascii="Arial" w:hAnsi="Arial" w:cs="Arial"/>
          <w:bCs/>
          <w:sz w:val="22"/>
          <w:szCs w:val="22"/>
        </w:rPr>
        <w:t>pembagian</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gaji</w:t>
      </w:r>
      <w:proofErr w:type="spellEnd"/>
      <w:r w:rsidR="00B27153" w:rsidRPr="00B27153">
        <w:rPr>
          <w:rFonts w:ascii="Arial" w:hAnsi="Arial" w:cs="Arial"/>
          <w:bCs/>
          <w:sz w:val="22"/>
          <w:szCs w:val="22"/>
        </w:rPr>
        <w:t xml:space="preserve"> kepada </w:t>
      </w:r>
      <w:proofErr w:type="spellStart"/>
      <w:r w:rsidR="00B27153" w:rsidRPr="00B27153">
        <w:rPr>
          <w:rFonts w:ascii="Arial" w:hAnsi="Arial" w:cs="Arial"/>
          <w:bCs/>
          <w:sz w:val="22"/>
          <w:szCs w:val="22"/>
        </w:rPr>
        <w:t>satu</w:t>
      </w:r>
      <w:proofErr w:type="spellEnd"/>
      <w:r w:rsidR="00B27153" w:rsidRPr="00B27153">
        <w:rPr>
          <w:rFonts w:ascii="Arial" w:hAnsi="Arial" w:cs="Arial"/>
          <w:bCs/>
          <w:sz w:val="22"/>
          <w:szCs w:val="22"/>
        </w:rPr>
        <w:t xml:space="preserve"> orang </w:t>
      </w:r>
      <w:proofErr w:type="spellStart"/>
      <w:r w:rsidR="00B27153" w:rsidRPr="00B27153">
        <w:rPr>
          <w:rFonts w:ascii="Arial" w:hAnsi="Arial" w:cs="Arial"/>
          <w:bCs/>
          <w:sz w:val="22"/>
          <w:szCs w:val="22"/>
        </w:rPr>
        <w:t>karyawan</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sebesar</w:t>
      </w:r>
      <w:proofErr w:type="spellEnd"/>
      <w:r w:rsidR="00B27153" w:rsidRPr="00B27153">
        <w:rPr>
          <w:rFonts w:ascii="Arial" w:hAnsi="Arial" w:cs="Arial"/>
          <w:bCs/>
          <w:sz w:val="22"/>
          <w:szCs w:val="22"/>
        </w:rPr>
        <w:t xml:space="preserve"> Rp. 1.200.000 untuk semua </w:t>
      </w:r>
      <w:proofErr w:type="spellStart"/>
      <w:r w:rsidR="00B27153" w:rsidRPr="00B27153">
        <w:rPr>
          <w:rFonts w:ascii="Arial" w:hAnsi="Arial" w:cs="Arial"/>
          <w:bCs/>
          <w:sz w:val="22"/>
          <w:szCs w:val="22"/>
        </w:rPr>
        <w:t>bagian</w:t>
      </w:r>
      <w:proofErr w:type="spellEnd"/>
      <w:r w:rsidR="00B27153" w:rsidRPr="00B27153">
        <w:rPr>
          <w:rFonts w:ascii="Arial" w:hAnsi="Arial" w:cs="Arial"/>
          <w:bCs/>
          <w:sz w:val="22"/>
          <w:szCs w:val="22"/>
        </w:rPr>
        <w:t xml:space="preserve">. Berikut </w:t>
      </w:r>
      <w:proofErr w:type="spellStart"/>
      <w:r w:rsidR="00B27153" w:rsidRPr="00B27153">
        <w:rPr>
          <w:rFonts w:ascii="Arial" w:hAnsi="Arial" w:cs="Arial"/>
          <w:bCs/>
          <w:sz w:val="22"/>
          <w:szCs w:val="22"/>
        </w:rPr>
        <w:t>adalah</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tabel</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biaya</w:t>
      </w:r>
      <w:proofErr w:type="spellEnd"/>
      <w:r w:rsidR="00B27153" w:rsidRPr="00B27153">
        <w:rPr>
          <w:rFonts w:ascii="Arial" w:hAnsi="Arial" w:cs="Arial"/>
          <w:bCs/>
          <w:sz w:val="22"/>
          <w:szCs w:val="22"/>
        </w:rPr>
        <w:t xml:space="preserve"> </w:t>
      </w:r>
      <w:r w:rsidR="00B27153" w:rsidRPr="00CC203B">
        <w:rPr>
          <w:rFonts w:ascii="Arial" w:hAnsi="Arial" w:cs="Arial"/>
          <w:bCs/>
          <w:i/>
          <w:sz w:val="22"/>
          <w:szCs w:val="22"/>
        </w:rPr>
        <w:t>overhead</w:t>
      </w:r>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pabrik</w:t>
      </w:r>
      <w:proofErr w:type="spellEnd"/>
      <w:r w:rsidR="00B27153" w:rsidRPr="00B27153">
        <w:rPr>
          <w:rFonts w:ascii="Arial" w:hAnsi="Arial" w:cs="Arial"/>
          <w:bCs/>
          <w:sz w:val="22"/>
          <w:szCs w:val="22"/>
        </w:rPr>
        <w:t xml:space="preserve"> </w:t>
      </w:r>
      <w:proofErr w:type="spellStart"/>
      <w:r w:rsidR="00B27153" w:rsidRPr="00B27153">
        <w:rPr>
          <w:rFonts w:ascii="Arial" w:hAnsi="Arial" w:cs="Arial"/>
          <w:bCs/>
          <w:sz w:val="22"/>
          <w:szCs w:val="22"/>
        </w:rPr>
        <w:t>variabel</w:t>
      </w:r>
      <w:proofErr w:type="spellEnd"/>
      <w:r w:rsidR="00B27153" w:rsidRPr="00B27153">
        <w:rPr>
          <w:rFonts w:ascii="Arial" w:hAnsi="Arial" w:cs="Arial"/>
          <w:bCs/>
          <w:sz w:val="22"/>
          <w:szCs w:val="22"/>
        </w:rPr>
        <w:t xml:space="preserve"> yang </w:t>
      </w:r>
      <w:proofErr w:type="spellStart"/>
      <w:r w:rsidR="00B27153" w:rsidRPr="00B27153">
        <w:rPr>
          <w:rFonts w:ascii="Arial" w:hAnsi="Arial" w:cs="Arial"/>
          <w:bCs/>
          <w:sz w:val="22"/>
          <w:szCs w:val="22"/>
        </w:rPr>
        <w:t>dikeluarkan</w:t>
      </w:r>
      <w:proofErr w:type="spellEnd"/>
      <w:r w:rsidR="00B27153" w:rsidRPr="00B27153">
        <w:rPr>
          <w:rFonts w:ascii="Arial" w:hAnsi="Arial" w:cs="Arial"/>
          <w:bCs/>
          <w:sz w:val="22"/>
          <w:szCs w:val="22"/>
        </w:rPr>
        <w:t>.</w:t>
      </w:r>
      <w:r w:rsidRPr="005811A9">
        <w:rPr>
          <w:rFonts w:ascii="Arial" w:hAnsi="Arial" w:cs="Arial"/>
          <w:bCs/>
          <w:sz w:val="22"/>
          <w:szCs w:val="22"/>
        </w:rPr>
        <w:t xml:space="preserve"> </w:t>
      </w:r>
      <w:r w:rsidR="00B27153">
        <w:rPr>
          <w:rFonts w:ascii="Arial" w:hAnsi="Arial" w:cs="Arial"/>
          <w:bCs/>
          <w:sz w:val="22"/>
          <w:szCs w:val="22"/>
        </w:rPr>
        <w:t xml:space="preserve">Biaya </w:t>
      </w:r>
      <w:r w:rsidR="00B27153">
        <w:rPr>
          <w:rFonts w:ascii="Arial" w:hAnsi="Arial" w:cs="Arial"/>
          <w:bCs/>
          <w:i/>
          <w:sz w:val="22"/>
          <w:szCs w:val="22"/>
        </w:rPr>
        <w:t xml:space="preserve">overhead </w:t>
      </w:r>
      <w:proofErr w:type="spellStart"/>
      <w:r w:rsidR="00B27153">
        <w:rPr>
          <w:rFonts w:ascii="Arial" w:hAnsi="Arial" w:cs="Arial"/>
          <w:bCs/>
          <w:sz w:val="22"/>
          <w:szCs w:val="22"/>
        </w:rPr>
        <w:t>pabrik</w:t>
      </w:r>
      <w:proofErr w:type="spellEnd"/>
      <w:r w:rsidR="00B27153">
        <w:rPr>
          <w:rFonts w:ascii="Arial" w:hAnsi="Arial" w:cs="Arial"/>
          <w:bCs/>
          <w:sz w:val="22"/>
          <w:szCs w:val="22"/>
        </w:rPr>
        <w:t xml:space="preserve"> yang di </w:t>
      </w:r>
      <w:proofErr w:type="spellStart"/>
      <w:r w:rsidR="00B27153">
        <w:rPr>
          <w:rFonts w:ascii="Arial" w:hAnsi="Arial" w:cs="Arial"/>
          <w:bCs/>
          <w:sz w:val="22"/>
          <w:szCs w:val="22"/>
        </w:rPr>
        <w:t>perhintungkan</w:t>
      </w:r>
      <w:proofErr w:type="spellEnd"/>
      <w:r w:rsidR="00B27153">
        <w:rPr>
          <w:rFonts w:ascii="Arial" w:hAnsi="Arial" w:cs="Arial"/>
          <w:bCs/>
          <w:sz w:val="22"/>
          <w:szCs w:val="22"/>
        </w:rPr>
        <w:t xml:space="preserve"> </w:t>
      </w:r>
      <w:proofErr w:type="spellStart"/>
      <w:r w:rsidR="00B27153">
        <w:rPr>
          <w:rFonts w:ascii="Arial" w:hAnsi="Arial" w:cs="Arial"/>
          <w:bCs/>
          <w:sz w:val="22"/>
          <w:szCs w:val="22"/>
        </w:rPr>
        <w:t>adalah</w:t>
      </w:r>
      <w:proofErr w:type="spellEnd"/>
      <w:r w:rsidR="00B27153">
        <w:rPr>
          <w:rFonts w:ascii="Arial" w:hAnsi="Arial" w:cs="Arial"/>
          <w:bCs/>
          <w:sz w:val="22"/>
          <w:szCs w:val="22"/>
        </w:rPr>
        <w:t xml:space="preserve"> sebagai berikut.</w:t>
      </w:r>
    </w:p>
    <w:p w14:paraId="045F6FD0" w14:textId="2337F059" w:rsidR="00B27153" w:rsidRDefault="00B27153" w:rsidP="00CC203B">
      <w:pPr>
        <w:pStyle w:val="Caption"/>
        <w:spacing w:after="0"/>
        <w:rPr>
          <w:rFonts w:ascii="Arial" w:hAnsi="Arial" w:cs="Arial"/>
          <w:b w:val="0"/>
          <w:sz w:val="22"/>
          <w:szCs w:val="22"/>
        </w:rPr>
      </w:pPr>
      <w:r w:rsidRPr="00B27153">
        <w:rPr>
          <w:rFonts w:ascii="Arial" w:hAnsi="Arial" w:cs="Arial"/>
          <w:b w:val="0"/>
          <w:sz w:val="22"/>
          <w:szCs w:val="22"/>
        </w:rPr>
        <w:t xml:space="preserve">Tabel </w:t>
      </w:r>
      <w:r w:rsidRPr="00B27153">
        <w:rPr>
          <w:rFonts w:ascii="Arial" w:hAnsi="Arial" w:cs="Arial"/>
          <w:b w:val="0"/>
          <w:sz w:val="22"/>
          <w:szCs w:val="22"/>
        </w:rPr>
        <w:fldChar w:fldCharType="begin"/>
      </w:r>
      <w:r w:rsidRPr="00B27153">
        <w:rPr>
          <w:rFonts w:ascii="Arial" w:hAnsi="Arial" w:cs="Arial"/>
          <w:b w:val="0"/>
          <w:sz w:val="22"/>
          <w:szCs w:val="22"/>
        </w:rPr>
        <w:instrText xml:space="preserve"> SEQ Tabel \* ARABIC </w:instrText>
      </w:r>
      <w:r w:rsidRPr="00B27153">
        <w:rPr>
          <w:rFonts w:ascii="Arial" w:hAnsi="Arial" w:cs="Arial"/>
          <w:b w:val="0"/>
          <w:sz w:val="22"/>
          <w:szCs w:val="22"/>
        </w:rPr>
        <w:fldChar w:fldCharType="separate"/>
      </w:r>
      <w:r w:rsidRPr="00B27153">
        <w:rPr>
          <w:rFonts w:ascii="Arial" w:hAnsi="Arial" w:cs="Arial"/>
          <w:b w:val="0"/>
          <w:noProof/>
          <w:sz w:val="22"/>
          <w:szCs w:val="22"/>
        </w:rPr>
        <w:t>4</w:t>
      </w:r>
      <w:r w:rsidRPr="00B27153">
        <w:rPr>
          <w:rFonts w:ascii="Arial" w:hAnsi="Arial" w:cs="Arial"/>
          <w:b w:val="0"/>
          <w:sz w:val="22"/>
          <w:szCs w:val="22"/>
        </w:rPr>
        <w:fldChar w:fldCharType="end"/>
      </w:r>
      <w:r>
        <w:rPr>
          <w:rFonts w:ascii="Arial" w:hAnsi="Arial" w:cs="Arial"/>
          <w:b w:val="0"/>
          <w:sz w:val="22"/>
          <w:szCs w:val="22"/>
        </w:rPr>
        <w:t xml:space="preserve"> Biaya </w:t>
      </w:r>
      <w:r>
        <w:rPr>
          <w:rFonts w:ascii="Arial" w:hAnsi="Arial" w:cs="Arial"/>
          <w:b w:val="0"/>
          <w:i/>
          <w:sz w:val="22"/>
          <w:szCs w:val="22"/>
        </w:rPr>
        <w:t xml:space="preserve">Overhead </w:t>
      </w:r>
      <w:proofErr w:type="spellStart"/>
      <w:r>
        <w:rPr>
          <w:rFonts w:ascii="Arial" w:hAnsi="Arial" w:cs="Arial"/>
          <w:b w:val="0"/>
          <w:sz w:val="22"/>
          <w:szCs w:val="22"/>
        </w:rPr>
        <w:t>Pabrik</w:t>
      </w:r>
      <w:proofErr w:type="spellEnd"/>
      <w:r>
        <w:rPr>
          <w:rFonts w:ascii="Arial" w:hAnsi="Arial" w:cs="Arial"/>
          <w:b w:val="0"/>
          <w:sz w:val="22"/>
          <w:szCs w:val="22"/>
        </w:rPr>
        <w:t xml:space="preserve"> Roti ZB </w:t>
      </w:r>
      <w:proofErr w:type="spellStart"/>
      <w:r>
        <w:rPr>
          <w:rFonts w:ascii="Arial" w:hAnsi="Arial" w:cs="Arial"/>
          <w:b w:val="0"/>
          <w:sz w:val="22"/>
          <w:szCs w:val="22"/>
        </w:rPr>
        <w:t>Cikampek</w:t>
      </w:r>
      <w:proofErr w:type="spellEnd"/>
    </w:p>
    <w:tbl>
      <w:tblPr>
        <w:tblW w:w="0" w:type="auto"/>
        <w:tblInd w:w="421" w:type="dxa"/>
        <w:tblBorders>
          <w:top w:val="single" w:sz="4" w:space="0" w:color="000000"/>
          <w:bottom w:val="single" w:sz="4" w:space="0" w:color="000000"/>
          <w:insideH w:val="single" w:sz="4" w:space="0" w:color="000000"/>
        </w:tblBorders>
        <w:tblLayout w:type="fixed"/>
        <w:tblCellMar>
          <w:left w:w="0" w:type="dxa"/>
          <w:right w:w="0" w:type="dxa"/>
        </w:tblCellMar>
        <w:tblLook w:val="01E0" w:firstRow="1" w:lastRow="1" w:firstColumn="1" w:lastColumn="1" w:noHBand="0" w:noVBand="0"/>
      </w:tblPr>
      <w:tblGrid>
        <w:gridCol w:w="567"/>
        <w:gridCol w:w="1559"/>
        <w:gridCol w:w="1843"/>
        <w:gridCol w:w="2126"/>
        <w:gridCol w:w="1582"/>
      </w:tblGrid>
      <w:tr w:rsidR="00CC203B" w:rsidRPr="00CC203B" w14:paraId="5B0662B7" w14:textId="77777777" w:rsidTr="00CC203B">
        <w:trPr>
          <w:trHeight w:val="230"/>
        </w:trPr>
        <w:tc>
          <w:tcPr>
            <w:tcW w:w="567" w:type="dxa"/>
          </w:tcPr>
          <w:p w14:paraId="26EAE16E" w14:textId="77777777" w:rsidR="00CC203B" w:rsidRPr="00CC203B" w:rsidRDefault="00CC203B" w:rsidP="00CC203B">
            <w:pPr>
              <w:widowControl w:val="0"/>
              <w:autoSpaceDE w:val="0"/>
              <w:autoSpaceDN w:val="0"/>
              <w:spacing w:line="210" w:lineRule="exact"/>
              <w:ind w:left="112"/>
              <w:rPr>
                <w:rFonts w:ascii="Arial" w:hAnsi="Arial" w:cs="Arial"/>
                <w:b/>
                <w:lang w:val="id"/>
              </w:rPr>
            </w:pPr>
            <w:r w:rsidRPr="00CC203B">
              <w:rPr>
                <w:rFonts w:ascii="Arial" w:hAnsi="Arial" w:cs="Arial"/>
                <w:b/>
                <w:lang w:val="id"/>
              </w:rPr>
              <w:t>No</w:t>
            </w:r>
          </w:p>
        </w:tc>
        <w:tc>
          <w:tcPr>
            <w:tcW w:w="1559" w:type="dxa"/>
          </w:tcPr>
          <w:p w14:paraId="1BD6F74E" w14:textId="77777777" w:rsidR="00CC203B" w:rsidRPr="00CC203B" w:rsidRDefault="00CC203B" w:rsidP="00CC203B">
            <w:pPr>
              <w:widowControl w:val="0"/>
              <w:autoSpaceDE w:val="0"/>
              <w:autoSpaceDN w:val="0"/>
              <w:spacing w:line="210" w:lineRule="exact"/>
              <w:ind w:left="112"/>
              <w:rPr>
                <w:rFonts w:ascii="Arial" w:hAnsi="Arial" w:cs="Arial"/>
                <w:b/>
                <w:lang w:val="id"/>
              </w:rPr>
            </w:pPr>
            <w:r w:rsidRPr="00CC203B">
              <w:rPr>
                <w:rFonts w:ascii="Arial" w:hAnsi="Arial" w:cs="Arial"/>
                <w:b/>
                <w:lang w:val="id"/>
              </w:rPr>
              <w:t>Bulan</w:t>
            </w:r>
          </w:p>
        </w:tc>
        <w:tc>
          <w:tcPr>
            <w:tcW w:w="1843" w:type="dxa"/>
          </w:tcPr>
          <w:p w14:paraId="20DA239C" w14:textId="77777777" w:rsidR="00CC203B" w:rsidRPr="00CC203B" w:rsidRDefault="00CC203B" w:rsidP="00CC203B">
            <w:pPr>
              <w:widowControl w:val="0"/>
              <w:autoSpaceDE w:val="0"/>
              <w:autoSpaceDN w:val="0"/>
              <w:spacing w:line="210" w:lineRule="exact"/>
              <w:ind w:left="111"/>
              <w:rPr>
                <w:rFonts w:ascii="Arial" w:hAnsi="Arial" w:cs="Arial"/>
                <w:b/>
                <w:lang w:val="id"/>
              </w:rPr>
            </w:pPr>
            <w:r w:rsidRPr="00CC203B">
              <w:rPr>
                <w:rFonts w:ascii="Arial" w:hAnsi="Arial" w:cs="Arial"/>
                <w:b/>
                <w:lang w:val="id"/>
              </w:rPr>
              <w:t>Biaya</w:t>
            </w:r>
            <w:r w:rsidRPr="00CC203B">
              <w:rPr>
                <w:rFonts w:ascii="Arial" w:hAnsi="Arial" w:cs="Arial"/>
                <w:b/>
                <w:spacing w:val="-2"/>
                <w:lang w:val="id"/>
              </w:rPr>
              <w:t xml:space="preserve"> </w:t>
            </w:r>
            <w:r w:rsidRPr="00CC203B">
              <w:rPr>
                <w:rFonts w:ascii="Arial" w:hAnsi="Arial" w:cs="Arial"/>
                <w:b/>
                <w:lang w:val="id"/>
              </w:rPr>
              <w:t>Listrik</w:t>
            </w:r>
          </w:p>
        </w:tc>
        <w:tc>
          <w:tcPr>
            <w:tcW w:w="2126" w:type="dxa"/>
          </w:tcPr>
          <w:p w14:paraId="6B94DAF5" w14:textId="77777777" w:rsidR="00CC203B" w:rsidRPr="00CC203B" w:rsidRDefault="00CC203B" w:rsidP="00CC203B">
            <w:pPr>
              <w:widowControl w:val="0"/>
              <w:autoSpaceDE w:val="0"/>
              <w:autoSpaceDN w:val="0"/>
              <w:spacing w:line="210" w:lineRule="exact"/>
              <w:ind w:left="12" w:right="135"/>
              <w:jc w:val="center"/>
              <w:rPr>
                <w:rFonts w:ascii="Arial" w:hAnsi="Arial" w:cs="Arial"/>
                <w:b/>
                <w:lang w:val="id"/>
              </w:rPr>
            </w:pPr>
            <w:r w:rsidRPr="00CC203B">
              <w:rPr>
                <w:rFonts w:ascii="Arial" w:hAnsi="Arial" w:cs="Arial"/>
                <w:b/>
                <w:lang w:val="id"/>
              </w:rPr>
              <w:t>Biaya</w:t>
            </w:r>
            <w:r w:rsidRPr="00CC203B">
              <w:rPr>
                <w:rFonts w:ascii="Arial" w:hAnsi="Arial" w:cs="Arial"/>
                <w:b/>
                <w:spacing w:val="-3"/>
                <w:lang w:val="id"/>
              </w:rPr>
              <w:t xml:space="preserve"> </w:t>
            </w:r>
            <w:r w:rsidRPr="00CC203B">
              <w:rPr>
                <w:rFonts w:ascii="Arial" w:hAnsi="Arial" w:cs="Arial"/>
                <w:b/>
                <w:lang w:val="id"/>
              </w:rPr>
              <w:t>Makan</w:t>
            </w:r>
          </w:p>
        </w:tc>
        <w:tc>
          <w:tcPr>
            <w:tcW w:w="1582" w:type="dxa"/>
          </w:tcPr>
          <w:p w14:paraId="48A0C730" w14:textId="77777777" w:rsidR="00CC203B" w:rsidRPr="00CC203B" w:rsidRDefault="00CC203B" w:rsidP="00CC203B">
            <w:pPr>
              <w:widowControl w:val="0"/>
              <w:autoSpaceDE w:val="0"/>
              <w:autoSpaceDN w:val="0"/>
              <w:spacing w:line="210" w:lineRule="exact"/>
              <w:ind w:left="108"/>
              <w:rPr>
                <w:rFonts w:ascii="Arial" w:hAnsi="Arial" w:cs="Arial"/>
                <w:b/>
                <w:lang w:val="id"/>
              </w:rPr>
            </w:pPr>
            <w:r w:rsidRPr="00CC203B">
              <w:rPr>
                <w:rFonts w:ascii="Arial" w:hAnsi="Arial" w:cs="Arial"/>
                <w:b/>
                <w:lang w:val="id"/>
              </w:rPr>
              <w:t>THR</w:t>
            </w:r>
          </w:p>
        </w:tc>
      </w:tr>
      <w:tr w:rsidR="00CC203B" w:rsidRPr="00CC203B" w14:paraId="6BE2BED1" w14:textId="77777777" w:rsidTr="00CC203B">
        <w:trPr>
          <w:trHeight w:val="230"/>
        </w:trPr>
        <w:tc>
          <w:tcPr>
            <w:tcW w:w="567" w:type="dxa"/>
          </w:tcPr>
          <w:p w14:paraId="1F05DE00"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1</w:t>
            </w:r>
          </w:p>
        </w:tc>
        <w:tc>
          <w:tcPr>
            <w:tcW w:w="1559" w:type="dxa"/>
          </w:tcPr>
          <w:p w14:paraId="3F225F78"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Januari</w:t>
            </w:r>
          </w:p>
        </w:tc>
        <w:tc>
          <w:tcPr>
            <w:tcW w:w="1843" w:type="dxa"/>
          </w:tcPr>
          <w:p w14:paraId="24B564A6"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5DE2F6EA"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67275B34"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03B29B63" w14:textId="77777777" w:rsidTr="00CC203B">
        <w:trPr>
          <w:trHeight w:val="230"/>
        </w:trPr>
        <w:tc>
          <w:tcPr>
            <w:tcW w:w="567" w:type="dxa"/>
          </w:tcPr>
          <w:p w14:paraId="74BF4B76"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2</w:t>
            </w:r>
          </w:p>
        </w:tc>
        <w:tc>
          <w:tcPr>
            <w:tcW w:w="1559" w:type="dxa"/>
          </w:tcPr>
          <w:p w14:paraId="69BEF1AA"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Februari</w:t>
            </w:r>
          </w:p>
        </w:tc>
        <w:tc>
          <w:tcPr>
            <w:tcW w:w="1843" w:type="dxa"/>
          </w:tcPr>
          <w:p w14:paraId="5D49F414"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79257DA0"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2E516594"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1AC4DD1C" w14:textId="77777777" w:rsidTr="00CC203B">
        <w:trPr>
          <w:trHeight w:val="230"/>
        </w:trPr>
        <w:tc>
          <w:tcPr>
            <w:tcW w:w="567" w:type="dxa"/>
          </w:tcPr>
          <w:p w14:paraId="75FFD66A"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3</w:t>
            </w:r>
          </w:p>
        </w:tc>
        <w:tc>
          <w:tcPr>
            <w:tcW w:w="1559" w:type="dxa"/>
          </w:tcPr>
          <w:p w14:paraId="72D19C36"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Maret</w:t>
            </w:r>
          </w:p>
        </w:tc>
        <w:tc>
          <w:tcPr>
            <w:tcW w:w="1843" w:type="dxa"/>
          </w:tcPr>
          <w:p w14:paraId="6E62BF9F"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1"/>
                <w:lang w:val="id"/>
              </w:rPr>
              <w:t xml:space="preserve"> </w:t>
            </w:r>
            <w:r w:rsidRPr="00CC203B">
              <w:rPr>
                <w:rFonts w:ascii="Arial" w:hAnsi="Arial" w:cs="Arial"/>
                <w:lang w:val="id"/>
              </w:rPr>
              <w:t>6.000.000</w:t>
            </w:r>
          </w:p>
        </w:tc>
        <w:tc>
          <w:tcPr>
            <w:tcW w:w="2126" w:type="dxa"/>
          </w:tcPr>
          <w:p w14:paraId="5D5E2847"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003C0CD4"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461C013C" w14:textId="77777777" w:rsidTr="00CC203B">
        <w:trPr>
          <w:trHeight w:val="230"/>
        </w:trPr>
        <w:tc>
          <w:tcPr>
            <w:tcW w:w="567" w:type="dxa"/>
          </w:tcPr>
          <w:p w14:paraId="0D634894"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4</w:t>
            </w:r>
          </w:p>
        </w:tc>
        <w:tc>
          <w:tcPr>
            <w:tcW w:w="1559" w:type="dxa"/>
          </w:tcPr>
          <w:p w14:paraId="34E4099E"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April</w:t>
            </w:r>
          </w:p>
        </w:tc>
        <w:tc>
          <w:tcPr>
            <w:tcW w:w="1843" w:type="dxa"/>
          </w:tcPr>
          <w:p w14:paraId="2B51C08D"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7A54A601"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1C716AD4"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10D66C74" w14:textId="77777777" w:rsidTr="00CC203B">
        <w:trPr>
          <w:trHeight w:val="230"/>
        </w:trPr>
        <w:tc>
          <w:tcPr>
            <w:tcW w:w="567" w:type="dxa"/>
          </w:tcPr>
          <w:p w14:paraId="3B6839CE"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5</w:t>
            </w:r>
          </w:p>
        </w:tc>
        <w:tc>
          <w:tcPr>
            <w:tcW w:w="1559" w:type="dxa"/>
          </w:tcPr>
          <w:p w14:paraId="287E79F7"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Mei</w:t>
            </w:r>
          </w:p>
        </w:tc>
        <w:tc>
          <w:tcPr>
            <w:tcW w:w="1843" w:type="dxa"/>
          </w:tcPr>
          <w:p w14:paraId="1719C250"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5.300.000</w:t>
            </w:r>
          </w:p>
        </w:tc>
        <w:tc>
          <w:tcPr>
            <w:tcW w:w="2126" w:type="dxa"/>
          </w:tcPr>
          <w:p w14:paraId="524038C6" w14:textId="77777777" w:rsidR="00CC203B" w:rsidRPr="00CC203B" w:rsidRDefault="00CC203B" w:rsidP="00CC203B">
            <w:pPr>
              <w:widowControl w:val="0"/>
              <w:autoSpaceDE w:val="0"/>
              <w:autoSpaceDN w:val="0"/>
              <w:spacing w:line="210" w:lineRule="exact"/>
              <w:ind w:left="93" w:right="2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8.000.000</w:t>
            </w:r>
          </w:p>
        </w:tc>
        <w:tc>
          <w:tcPr>
            <w:tcW w:w="1582" w:type="dxa"/>
          </w:tcPr>
          <w:p w14:paraId="04CEE93D"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24.000.000</w:t>
            </w:r>
          </w:p>
        </w:tc>
      </w:tr>
      <w:tr w:rsidR="00CC203B" w:rsidRPr="00CC203B" w14:paraId="613682CD" w14:textId="77777777" w:rsidTr="00CC203B">
        <w:trPr>
          <w:trHeight w:val="230"/>
        </w:trPr>
        <w:tc>
          <w:tcPr>
            <w:tcW w:w="567" w:type="dxa"/>
          </w:tcPr>
          <w:p w14:paraId="0D0B66D3"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6</w:t>
            </w:r>
          </w:p>
        </w:tc>
        <w:tc>
          <w:tcPr>
            <w:tcW w:w="1559" w:type="dxa"/>
          </w:tcPr>
          <w:p w14:paraId="0974677A"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Juni</w:t>
            </w:r>
          </w:p>
        </w:tc>
        <w:tc>
          <w:tcPr>
            <w:tcW w:w="1843" w:type="dxa"/>
          </w:tcPr>
          <w:p w14:paraId="51B256FC"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41BFED12"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7AF6981D"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5F17E88E" w14:textId="77777777" w:rsidTr="00CC203B">
        <w:trPr>
          <w:trHeight w:val="227"/>
        </w:trPr>
        <w:tc>
          <w:tcPr>
            <w:tcW w:w="567" w:type="dxa"/>
          </w:tcPr>
          <w:p w14:paraId="0344CC77" w14:textId="77777777" w:rsidR="00CC203B" w:rsidRPr="00CC203B" w:rsidRDefault="00CC203B" w:rsidP="00CC203B">
            <w:pPr>
              <w:widowControl w:val="0"/>
              <w:autoSpaceDE w:val="0"/>
              <w:autoSpaceDN w:val="0"/>
              <w:spacing w:line="208" w:lineRule="exact"/>
              <w:ind w:left="112"/>
              <w:rPr>
                <w:rFonts w:ascii="Arial" w:hAnsi="Arial" w:cs="Arial"/>
                <w:lang w:val="id"/>
              </w:rPr>
            </w:pPr>
            <w:r w:rsidRPr="00CC203B">
              <w:rPr>
                <w:rFonts w:ascii="Arial" w:hAnsi="Arial" w:cs="Arial"/>
                <w:w w:val="96"/>
                <w:lang w:val="id"/>
              </w:rPr>
              <w:t>7</w:t>
            </w:r>
          </w:p>
        </w:tc>
        <w:tc>
          <w:tcPr>
            <w:tcW w:w="1559" w:type="dxa"/>
          </w:tcPr>
          <w:p w14:paraId="0164AA7B" w14:textId="77777777" w:rsidR="00CC203B" w:rsidRPr="00CC203B" w:rsidRDefault="00CC203B" w:rsidP="00CC203B">
            <w:pPr>
              <w:widowControl w:val="0"/>
              <w:autoSpaceDE w:val="0"/>
              <w:autoSpaceDN w:val="0"/>
              <w:spacing w:line="208" w:lineRule="exact"/>
              <w:ind w:left="112"/>
              <w:rPr>
                <w:rFonts w:ascii="Arial" w:hAnsi="Arial" w:cs="Arial"/>
                <w:lang w:val="id"/>
              </w:rPr>
            </w:pPr>
            <w:r w:rsidRPr="00CC203B">
              <w:rPr>
                <w:rFonts w:ascii="Arial" w:hAnsi="Arial" w:cs="Arial"/>
                <w:lang w:val="id"/>
              </w:rPr>
              <w:t>Juli</w:t>
            </w:r>
          </w:p>
        </w:tc>
        <w:tc>
          <w:tcPr>
            <w:tcW w:w="1843" w:type="dxa"/>
          </w:tcPr>
          <w:p w14:paraId="0DECDB79" w14:textId="77777777" w:rsidR="00CC203B" w:rsidRPr="00CC203B" w:rsidRDefault="00CC203B" w:rsidP="00CC203B">
            <w:pPr>
              <w:widowControl w:val="0"/>
              <w:autoSpaceDE w:val="0"/>
              <w:autoSpaceDN w:val="0"/>
              <w:spacing w:line="208"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52AC7091" w14:textId="77777777" w:rsidR="00CC203B" w:rsidRPr="00CC203B" w:rsidRDefault="00CC203B" w:rsidP="00CC203B">
            <w:pPr>
              <w:widowControl w:val="0"/>
              <w:autoSpaceDE w:val="0"/>
              <w:autoSpaceDN w:val="0"/>
              <w:spacing w:line="208"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3C67398F" w14:textId="77777777" w:rsidR="00CC203B" w:rsidRPr="00CC203B" w:rsidRDefault="00CC203B" w:rsidP="00CC203B">
            <w:pPr>
              <w:widowControl w:val="0"/>
              <w:autoSpaceDE w:val="0"/>
              <w:autoSpaceDN w:val="0"/>
              <w:spacing w:line="208" w:lineRule="exact"/>
              <w:ind w:left="108"/>
              <w:rPr>
                <w:rFonts w:ascii="Arial" w:hAnsi="Arial" w:cs="Arial"/>
                <w:lang w:val="id"/>
              </w:rPr>
            </w:pPr>
            <w:r w:rsidRPr="00CC203B">
              <w:rPr>
                <w:rFonts w:ascii="Arial" w:hAnsi="Arial" w:cs="Arial"/>
                <w:w w:val="96"/>
                <w:lang w:val="id"/>
              </w:rPr>
              <w:t>-</w:t>
            </w:r>
          </w:p>
        </w:tc>
      </w:tr>
      <w:tr w:rsidR="00CC203B" w:rsidRPr="00CC203B" w14:paraId="4C2B020D" w14:textId="77777777" w:rsidTr="00CC203B">
        <w:trPr>
          <w:trHeight w:val="230"/>
        </w:trPr>
        <w:tc>
          <w:tcPr>
            <w:tcW w:w="567" w:type="dxa"/>
          </w:tcPr>
          <w:p w14:paraId="334185F9"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8</w:t>
            </w:r>
          </w:p>
        </w:tc>
        <w:tc>
          <w:tcPr>
            <w:tcW w:w="1559" w:type="dxa"/>
          </w:tcPr>
          <w:p w14:paraId="73BD7AFE"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Agustus</w:t>
            </w:r>
          </w:p>
        </w:tc>
        <w:tc>
          <w:tcPr>
            <w:tcW w:w="1843" w:type="dxa"/>
          </w:tcPr>
          <w:p w14:paraId="472464CC"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5A3BD022"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43AC8304"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4E706894" w14:textId="77777777" w:rsidTr="00CC203B">
        <w:trPr>
          <w:trHeight w:val="230"/>
        </w:trPr>
        <w:tc>
          <w:tcPr>
            <w:tcW w:w="567" w:type="dxa"/>
          </w:tcPr>
          <w:p w14:paraId="28FA7F25"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w w:val="96"/>
                <w:lang w:val="id"/>
              </w:rPr>
              <w:t>9</w:t>
            </w:r>
          </w:p>
        </w:tc>
        <w:tc>
          <w:tcPr>
            <w:tcW w:w="1559" w:type="dxa"/>
          </w:tcPr>
          <w:p w14:paraId="2CEC80CA"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September</w:t>
            </w:r>
          </w:p>
        </w:tc>
        <w:tc>
          <w:tcPr>
            <w:tcW w:w="1843" w:type="dxa"/>
          </w:tcPr>
          <w:p w14:paraId="081590C4"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3E5F5857"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6ACCD0BA"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2A1B06A9" w14:textId="77777777" w:rsidTr="00CC203B">
        <w:trPr>
          <w:trHeight w:val="230"/>
        </w:trPr>
        <w:tc>
          <w:tcPr>
            <w:tcW w:w="567" w:type="dxa"/>
          </w:tcPr>
          <w:p w14:paraId="4968DD17"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10</w:t>
            </w:r>
          </w:p>
        </w:tc>
        <w:tc>
          <w:tcPr>
            <w:tcW w:w="1559" w:type="dxa"/>
          </w:tcPr>
          <w:p w14:paraId="56F6A7B3"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Oktober</w:t>
            </w:r>
          </w:p>
        </w:tc>
        <w:tc>
          <w:tcPr>
            <w:tcW w:w="1843" w:type="dxa"/>
          </w:tcPr>
          <w:p w14:paraId="4F8C70E4"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59D3C620"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2C6497A9"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3D9FD2DD" w14:textId="77777777" w:rsidTr="00CC203B">
        <w:trPr>
          <w:trHeight w:val="230"/>
        </w:trPr>
        <w:tc>
          <w:tcPr>
            <w:tcW w:w="567" w:type="dxa"/>
          </w:tcPr>
          <w:p w14:paraId="69DB5A2F"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11</w:t>
            </w:r>
          </w:p>
        </w:tc>
        <w:tc>
          <w:tcPr>
            <w:tcW w:w="1559" w:type="dxa"/>
          </w:tcPr>
          <w:p w14:paraId="1F1FA048"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November</w:t>
            </w:r>
          </w:p>
        </w:tc>
        <w:tc>
          <w:tcPr>
            <w:tcW w:w="1843" w:type="dxa"/>
          </w:tcPr>
          <w:p w14:paraId="1B54B084"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1B0480F0"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16D32785"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21DAC495" w14:textId="77777777" w:rsidTr="00CC203B">
        <w:trPr>
          <w:trHeight w:val="230"/>
        </w:trPr>
        <w:tc>
          <w:tcPr>
            <w:tcW w:w="567" w:type="dxa"/>
          </w:tcPr>
          <w:p w14:paraId="37692EF2"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12</w:t>
            </w:r>
          </w:p>
        </w:tc>
        <w:tc>
          <w:tcPr>
            <w:tcW w:w="1559" w:type="dxa"/>
          </w:tcPr>
          <w:p w14:paraId="593AB867" w14:textId="77777777" w:rsidR="00CC203B" w:rsidRPr="00CC203B" w:rsidRDefault="00CC203B" w:rsidP="00CC203B">
            <w:pPr>
              <w:widowControl w:val="0"/>
              <w:autoSpaceDE w:val="0"/>
              <w:autoSpaceDN w:val="0"/>
              <w:spacing w:line="210" w:lineRule="exact"/>
              <w:ind w:left="112"/>
              <w:rPr>
                <w:rFonts w:ascii="Arial" w:hAnsi="Arial" w:cs="Arial"/>
                <w:lang w:val="id"/>
              </w:rPr>
            </w:pPr>
            <w:r w:rsidRPr="00CC203B">
              <w:rPr>
                <w:rFonts w:ascii="Arial" w:hAnsi="Arial" w:cs="Arial"/>
                <w:lang w:val="id"/>
              </w:rPr>
              <w:t>Desember</w:t>
            </w:r>
          </w:p>
        </w:tc>
        <w:tc>
          <w:tcPr>
            <w:tcW w:w="1843" w:type="dxa"/>
          </w:tcPr>
          <w:p w14:paraId="3CC133FD" w14:textId="77777777" w:rsidR="00CC203B" w:rsidRPr="00CC203B" w:rsidRDefault="00CC203B" w:rsidP="00CC203B">
            <w:pPr>
              <w:widowControl w:val="0"/>
              <w:autoSpaceDE w:val="0"/>
              <w:autoSpaceDN w:val="0"/>
              <w:spacing w:line="210" w:lineRule="exact"/>
              <w:ind w:left="111"/>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6.000.000</w:t>
            </w:r>
          </w:p>
        </w:tc>
        <w:tc>
          <w:tcPr>
            <w:tcW w:w="2126" w:type="dxa"/>
          </w:tcPr>
          <w:p w14:paraId="5AF45251" w14:textId="77777777" w:rsidR="00CC203B" w:rsidRPr="00CC203B" w:rsidRDefault="00CC203B" w:rsidP="00CC203B">
            <w:pPr>
              <w:widowControl w:val="0"/>
              <w:autoSpaceDE w:val="0"/>
              <w:autoSpaceDN w:val="0"/>
              <w:spacing w:line="210" w:lineRule="exact"/>
              <w:ind w:left="93" w:right="135"/>
              <w:jc w:val="center"/>
              <w:rPr>
                <w:rFonts w:ascii="Arial" w:hAnsi="Arial" w:cs="Arial"/>
                <w:lang w:val="id"/>
              </w:rPr>
            </w:pPr>
            <w:r w:rsidRPr="00CC203B">
              <w:rPr>
                <w:rFonts w:ascii="Arial" w:hAnsi="Arial" w:cs="Arial"/>
                <w:lang w:val="id"/>
              </w:rPr>
              <w:t>Rp.</w:t>
            </w:r>
            <w:r w:rsidRPr="00CC203B">
              <w:rPr>
                <w:rFonts w:ascii="Arial" w:hAnsi="Arial" w:cs="Arial"/>
                <w:spacing w:val="-4"/>
                <w:lang w:val="id"/>
              </w:rPr>
              <w:t xml:space="preserve"> </w:t>
            </w:r>
            <w:r w:rsidRPr="00CC203B">
              <w:rPr>
                <w:rFonts w:ascii="Arial" w:hAnsi="Arial" w:cs="Arial"/>
                <w:lang w:val="id"/>
              </w:rPr>
              <w:t>12.000.000</w:t>
            </w:r>
          </w:p>
        </w:tc>
        <w:tc>
          <w:tcPr>
            <w:tcW w:w="1582" w:type="dxa"/>
          </w:tcPr>
          <w:p w14:paraId="6A06CC5C" w14:textId="77777777" w:rsidR="00CC203B" w:rsidRPr="00CC203B" w:rsidRDefault="00CC203B" w:rsidP="00CC203B">
            <w:pPr>
              <w:widowControl w:val="0"/>
              <w:autoSpaceDE w:val="0"/>
              <w:autoSpaceDN w:val="0"/>
              <w:spacing w:line="210" w:lineRule="exact"/>
              <w:ind w:left="108"/>
              <w:rPr>
                <w:rFonts w:ascii="Arial" w:hAnsi="Arial" w:cs="Arial"/>
                <w:lang w:val="id"/>
              </w:rPr>
            </w:pPr>
            <w:r w:rsidRPr="00CC203B">
              <w:rPr>
                <w:rFonts w:ascii="Arial" w:hAnsi="Arial" w:cs="Arial"/>
                <w:w w:val="96"/>
                <w:lang w:val="id"/>
              </w:rPr>
              <w:t>-</w:t>
            </w:r>
          </w:p>
        </w:tc>
      </w:tr>
      <w:tr w:rsidR="00CC203B" w:rsidRPr="00CC203B" w14:paraId="1BDFAD05" w14:textId="77777777" w:rsidTr="00CC203B">
        <w:trPr>
          <w:trHeight w:val="460"/>
        </w:trPr>
        <w:tc>
          <w:tcPr>
            <w:tcW w:w="2126" w:type="dxa"/>
            <w:gridSpan w:val="2"/>
          </w:tcPr>
          <w:p w14:paraId="60B455D4" w14:textId="77777777" w:rsidR="00CC203B" w:rsidRPr="00CC203B" w:rsidRDefault="00CC203B" w:rsidP="00CC203B">
            <w:pPr>
              <w:widowControl w:val="0"/>
              <w:autoSpaceDE w:val="0"/>
              <w:autoSpaceDN w:val="0"/>
              <w:spacing w:line="225" w:lineRule="exact"/>
              <w:ind w:left="112"/>
              <w:rPr>
                <w:rFonts w:ascii="Arial" w:hAnsi="Arial" w:cs="Arial"/>
                <w:b/>
                <w:lang w:val="id"/>
              </w:rPr>
            </w:pPr>
            <w:r w:rsidRPr="00CC203B">
              <w:rPr>
                <w:rFonts w:ascii="Arial" w:hAnsi="Arial" w:cs="Arial"/>
                <w:b/>
                <w:lang w:val="id"/>
              </w:rPr>
              <w:t>Jumlah</w:t>
            </w:r>
          </w:p>
        </w:tc>
        <w:tc>
          <w:tcPr>
            <w:tcW w:w="1843" w:type="dxa"/>
          </w:tcPr>
          <w:p w14:paraId="014D8DB8" w14:textId="77777777" w:rsidR="00CC203B" w:rsidRPr="00CC203B" w:rsidRDefault="00CC203B" w:rsidP="00CC203B">
            <w:pPr>
              <w:widowControl w:val="0"/>
              <w:autoSpaceDE w:val="0"/>
              <w:autoSpaceDN w:val="0"/>
              <w:spacing w:line="225" w:lineRule="exact"/>
              <w:ind w:left="111"/>
              <w:rPr>
                <w:rFonts w:ascii="Arial" w:hAnsi="Arial" w:cs="Arial"/>
                <w:b/>
                <w:lang w:val="id"/>
              </w:rPr>
            </w:pPr>
            <w:r w:rsidRPr="00CC203B">
              <w:rPr>
                <w:rFonts w:ascii="Arial" w:hAnsi="Arial" w:cs="Arial"/>
                <w:b/>
                <w:lang w:val="id"/>
              </w:rPr>
              <w:t>Rp.</w:t>
            </w:r>
            <w:r w:rsidRPr="00CC203B">
              <w:rPr>
                <w:rFonts w:ascii="Arial" w:hAnsi="Arial" w:cs="Arial"/>
                <w:b/>
                <w:spacing w:val="-4"/>
                <w:lang w:val="id"/>
              </w:rPr>
              <w:t xml:space="preserve"> </w:t>
            </w:r>
            <w:r w:rsidRPr="00CC203B">
              <w:rPr>
                <w:rFonts w:ascii="Arial" w:hAnsi="Arial" w:cs="Arial"/>
                <w:b/>
                <w:lang w:val="id"/>
              </w:rPr>
              <w:t>71.300.000</w:t>
            </w:r>
          </w:p>
        </w:tc>
        <w:tc>
          <w:tcPr>
            <w:tcW w:w="2126" w:type="dxa"/>
          </w:tcPr>
          <w:p w14:paraId="6F5A2498" w14:textId="6E7B5C30" w:rsidR="00CC203B" w:rsidRPr="00CC203B" w:rsidRDefault="00CC203B" w:rsidP="00CC203B">
            <w:pPr>
              <w:widowControl w:val="0"/>
              <w:autoSpaceDE w:val="0"/>
              <w:autoSpaceDN w:val="0"/>
              <w:spacing w:line="228" w:lineRule="exact"/>
              <w:ind w:left="108"/>
              <w:rPr>
                <w:rFonts w:ascii="Arial" w:hAnsi="Arial" w:cs="Arial"/>
                <w:b/>
                <w:lang w:val="id"/>
              </w:rPr>
            </w:pPr>
            <w:r w:rsidRPr="00CC203B">
              <w:rPr>
                <w:rFonts w:ascii="Arial" w:hAnsi="Arial" w:cs="Arial"/>
                <w:b/>
                <w:lang w:val="id"/>
              </w:rPr>
              <w:t>Rp.</w:t>
            </w:r>
            <w:r>
              <w:rPr>
                <w:rFonts w:ascii="Arial" w:hAnsi="Arial" w:cs="Arial"/>
                <w:b/>
                <w:lang w:val="id"/>
              </w:rPr>
              <w:t xml:space="preserve"> </w:t>
            </w:r>
            <w:r w:rsidRPr="00CC203B">
              <w:rPr>
                <w:rFonts w:ascii="Arial" w:hAnsi="Arial" w:cs="Arial"/>
                <w:b/>
                <w:lang w:val="id"/>
              </w:rPr>
              <w:t>140.000.000</w:t>
            </w:r>
          </w:p>
        </w:tc>
        <w:tc>
          <w:tcPr>
            <w:tcW w:w="1582" w:type="dxa"/>
          </w:tcPr>
          <w:p w14:paraId="703AD3E3" w14:textId="77777777" w:rsidR="00CC203B" w:rsidRPr="00CC203B" w:rsidRDefault="00CC203B" w:rsidP="00CC203B">
            <w:pPr>
              <w:widowControl w:val="0"/>
              <w:autoSpaceDE w:val="0"/>
              <w:autoSpaceDN w:val="0"/>
              <w:spacing w:line="225" w:lineRule="exact"/>
              <w:ind w:left="108"/>
              <w:rPr>
                <w:rFonts w:ascii="Arial" w:hAnsi="Arial" w:cs="Arial"/>
                <w:b/>
                <w:lang w:val="id"/>
              </w:rPr>
            </w:pPr>
            <w:r w:rsidRPr="00CC203B">
              <w:rPr>
                <w:rFonts w:ascii="Arial" w:hAnsi="Arial" w:cs="Arial"/>
                <w:b/>
                <w:lang w:val="id"/>
              </w:rPr>
              <w:t>Rp.</w:t>
            </w:r>
            <w:r w:rsidRPr="00CC203B">
              <w:rPr>
                <w:rFonts w:ascii="Arial" w:hAnsi="Arial" w:cs="Arial"/>
                <w:b/>
                <w:spacing w:val="-4"/>
                <w:lang w:val="id"/>
              </w:rPr>
              <w:t xml:space="preserve"> </w:t>
            </w:r>
            <w:r w:rsidRPr="00CC203B">
              <w:rPr>
                <w:rFonts w:ascii="Arial" w:hAnsi="Arial" w:cs="Arial"/>
                <w:b/>
                <w:lang w:val="id"/>
              </w:rPr>
              <w:t>24.000.000</w:t>
            </w:r>
          </w:p>
        </w:tc>
      </w:tr>
      <w:tr w:rsidR="00CC203B" w:rsidRPr="00CC203B" w14:paraId="4B3E3B7B" w14:textId="77777777" w:rsidTr="00CC203B">
        <w:trPr>
          <w:trHeight w:val="460"/>
        </w:trPr>
        <w:tc>
          <w:tcPr>
            <w:tcW w:w="2126" w:type="dxa"/>
            <w:gridSpan w:val="2"/>
          </w:tcPr>
          <w:p w14:paraId="6EFD4E8A" w14:textId="77777777" w:rsidR="00CC203B" w:rsidRPr="00CC203B" w:rsidRDefault="00CC203B" w:rsidP="00CC203B">
            <w:pPr>
              <w:widowControl w:val="0"/>
              <w:autoSpaceDE w:val="0"/>
              <w:autoSpaceDN w:val="0"/>
              <w:spacing w:before="6" w:line="225" w:lineRule="auto"/>
              <w:ind w:left="112" w:right="208"/>
              <w:rPr>
                <w:rFonts w:ascii="Arial" w:hAnsi="Arial" w:cs="Arial"/>
                <w:b/>
                <w:lang w:val="id"/>
              </w:rPr>
            </w:pPr>
            <w:r w:rsidRPr="00CC203B">
              <w:rPr>
                <w:rFonts w:ascii="Arial" w:hAnsi="Arial" w:cs="Arial"/>
                <w:b/>
                <w:lang w:val="id"/>
              </w:rPr>
              <w:t>Total</w:t>
            </w:r>
            <w:r w:rsidRPr="00CC203B">
              <w:rPr>
                <w:rFonts w:ascii="Arial" w:hAnsi="Arial" w:cs="Arial"/>
                <w:b/>
                <w:spacing w:val="1"/>
                <w:lang w:val="id"/>
              </w:rPr>
              <w:t xml:space="preserve"> </w:t>
            </w:r>
            <w:r w:rsidRPr="00CC203B">
              <w:rPr>
                <w:rFonts w:ascii="Arial" w:hAnsi="Arial" w:cs="Arial"/>
                <w:b/>
                <w:w w:val="95"/>
                <w:lang w:val="id"/>
              </w:rPr>
              <w:t>Keseluruhan</w:t>
            </w:r>
          </w:p>
        </w:tc>
        <w:tc>
          <w:tcPr>
            <w:tcW w:w="5551" w:type="dxa"/>
            <w:gridSpan w:val="3"/>
          </w:tcPr>
          <w:p w14:paraId="06BAE70B" w14:textId="77777777" w:rsidR="00CC203B" w:rsidRPr="00CC203B" w:rsidRDefault="00CC203B" w:rsidP="00CC203B">
            <w:pPr>
              <w:widowControl w:val="0"/>
              <w:autoSpaceDE w:val="0"/>
              <w:autoSpaceDN w:val="0"/>
              <w:spacing w:line="225" w:lineRule="exact"/>
              <w:ind w:left="1928" w:right="1921"/>
              <w:jc w:val="center"/>
              <w:rPr>
                <w:rFonts w:ascii="Arial" w:hAnsi="Arial" w:cs="Arial"/>
                <w:b/>
                <w:lang w:val="id"/>
              </w:rPr>
            </w:pPr>
            <w:r w:rsidRPr="00CC203B">
              <w:rPr>
                <w:rFonts w:ascii="Arial" w:hAnsi="Arial" w:cs="Arial"/>
                <w:b/>
                <w:lang w:val="id"/>
              </w:rPr>
              <w:t>Rp.</w:t>
            </w:r>
            <w:r w:rsidRPr="00CC203B">
              <w:rPr>
                <w:rFonts w:ascii="Arial" w:hAnsi="Arial" w:cs="Arial"/>
                <w:b/>
                <w:spacing w:val="-4"/>
                <w:lang w:val="id"/>
              </w:rPr>
              <w:t xml:space="preserve"> </w:t>
            </w:r>
            <w:r w:rsidRPr="00CC203B">
              <w:rPr>
                <w:rFonts w:ascii="Arial" w:hAnsi="Arial" w:cs="Arial"/>
                <w:b/>
                <w:lang w:val="id"/>
              </w:rPr>
              <w:t>235.300.000</w:t>
            </w:r>
          </w:p>
        </w:tc>
      </w:tr>
    </w:tbl>
    <w:p w14:paraId="340C5D8D" w14:textId="7E1B6E9B" w:rsidR="00B27153" w:rsidRPr="00CC203B" w:rsidRDefault="00CC203B" w:rsidP="00B27153">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Sumber</w:t>
      </w:r>
      <w:proofErr w:type="spellEnd"/>
      <w:r>
        <w:rPr>
          <w:rFonts w:ascii="Arial" w:hAnsi="Arial" w:cs="Arial"/>
          <w:sz w:val="22"/>
          <w:szCs w:val="22"/>
        </w:rPr>
        <w:t>: Hasil Olah Penelitian (2023)</w:t>
      </w:r>
    </w:p>
    <w:p w14:paraId="01751207" w14:textId="7C266C45" w:rsidR="00416670" w:rsidRDefault="00CC203B" w:rsidP="00CC203B">
      <w:pPr>
        <w:ind w:firstLine="720"/>
        <w:jc w:val="both"/>
        <w:rPr>
          <w:rFonts w:ascii="Arial" w:hAnsi="Arial" w:cs="Arial"/>
          <w:bCs/>
          <w:sz w:val="22"/>
          <w:szCs w:val="22"/>
        </w:rPr>
      </w:pPr>
      <w:proofErr w:type="spellStart"/>
      <w:r w:rsidRPr="00CC203B">
        <w:rPr>
          <w:rFonts w:ascii="Arial" w:hAnsi="Arial" w:cs="Arial"/>
          <w:bCs/>
          <w:sz w:val="22"/>
          <w:szCs w:val="22"/>
        </w:rPr>
        <w:t>Berdasarkan</w:t>
      </w:r>
      <w:proofErr w:type="spellEnd"/>
      <w:r w:rsidRPr="00CC203B">
        <w:rPr>
          <w:rFonts w:ascii="Arial" w:hAnsi="Arial" w:cs="Arial"/>
          <w:bCs/>
          <w:sz w:val="22"/>
          <w:szCs w:val="22"/>
        </w:rPr>
        <w:t xml:space="preserve"> Tabel 4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listrik</w:t>
      </w:r>
      <w:proofErr w:type="spellEnd"/>
      <w:r w:rsidRPr="00CC203B">
        <w:rPr>
          <w:rFonts w:ascii="Arial" w:hAnsi="Arial" w:cs="Arial"/>
          <w:bCs/>
          <w:sz w:val="22"/>
          <w:szCs w:val="22"/>
        </w:rPr>
        <w:t xml:space="preserve"> dan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makan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mengalami</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perubahan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sepanjang</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tahun</w:t>
      </w:r>
      <w:proofErr w:type="spellEnd"/>
      <w:r w:rsidRPr="00CC203B">
        <w:rPr>
          <w:rFonts w:ascii="Arial" w:hAnsi="Arial" w:cs="Arial"/>
          <w:bCs/>
          <w:sz w:val="22"/>
          <w:szCs w:val="22"/>
        </w:rPr>
        <w:t xml:space="preserve">. Bulan Mei </w:t>
      </w:r>
      <w:proofErr w:type="spellStart"/>
      <w:r w:rsidRPr="00CC203B">
        <w:rPr>
          <w:rFonts w:ascii="Arial" w:hAnsi="Arial" w:cs="Arial"/>
          <w:bCs/>
          <w:sz w:val="22"/>
          <w:szCs w:val="22"/>
        </w:rPr>
        <w:t>mencatat</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penurunan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karena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libur</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hari</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raya</w:t>
      </w:r>
      <w:proofErr w:type="spellEnd"/>
      <w:r w:rsidRPr="00CC203B">
        <w:rPr>
          <w:rFonts w:ascii="Arial" w:hAnsi="Arial" w:cs="Arial"/>
          <w:bCs/>
          <w:sz w:val="22"/>
          <w:szCs w:val="22"/>
        </w:rPr>
        <w:t xml:space="preserve">. Adapun pada </w:t>
      </w:r>
      <w:proofErr w:type="spellStart"/>
      <w:r w:rsidRPr="00CC203B">
        <w:rPr>
          <w:rFonts w:ascii="Arial" w:hAnsi="Arial" w:cs="Arial"/>
          <w:bCs/>
          <w:sz w:val="22"/>
          <w:szCs w:val="22"/>
        </w:rPr>
        <w:t>bulan</w:t>
      </w:r>
      <w:proofErr w:type="spellEnd"/>
      <w:r w:rsidRPr="00CC203B">
        <w:rPr>
          <w:rFonts w:ascii="Arial" w:hAnsi="Arial" w:cs="Arial"/>
          <w:bCs/>
          <w:sz w:val="22"/>
          <w:szCs w:val="22"/>
        </w:rPr>
        <w:t xml:space="preserve"> Mei para </w:t>
      </w:r>
      <w:proofErr w:type="spellStart"/>
      <w:r w:rsidRPr="00CC203B">
        <w:rPr>
          <w:rFonts w:ascii="Arial" w:hAnsi="Arial" w:cs="Arial"/>
          <w:bCs/>
          <w:sz w:val="22"/>
          <w:szCs w:val="22"/>
        </w:rPr>
        <w:t>karyawan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mendapatkan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Tunjangan</w:t>
      </w:r>
      <w:proofErr w:type="spellEnd"/>
      <w:r w:rsidRPr="00CC203B">
        <w:rPr>
          <w:rFonts w:ascii="Arial" w:hAnsi="Arial" w:cs="Arial"/>
          <w:bCs/>
          <w:sz w:val="22"/>
          <w:szCs w:val="22"/>
        </w:rPr>
        <w:t xml:space="preserve"> Hari Raya yang </w:t>
      </w:r>
      <w:proofErr w:type="spellStart"/>
      <w:r w:rsidRPr="00CC203B">
        <w:rPr>
          <w:rFonts w:ascii="Arial" w:hAnsi="Arial" w:cs="Arial"/>
          <w:bCs/>
          <w:sz w:val="22"/>
          <w:szCs w:val="22"/>
        </w:rPr>
        <w:t>diberikan</w:t>
      </w:r>
      <w:proofErr w:type="spellEnd"/>
      <w:r w:rsidRPr="00CC203B">
        <w:rPr>
          <w:rFonts w:ascii="Arial" w:hAnsi="Arial" w:cs="Arial"/>
          <w:bCs/>
          <w:sz w:val="22"/>
          <w:szCs w:val="22"/>
        </w:rPr>
        <w:t xml:space="preserve"> oleh UMKM untuk 40 orang </w:t>
      </w:r>
      <w:proofErr w:type="spellStart"/>
      <w:r w:rsidRPr="00CC203B">
        <w:rPr>
          <w:rFonts w:ascii="Arial" w:hAnsi="Arial" w:cs="Arial"/>
          <w:bCs/>
          <w:sz w:val="22"/>
          <w:szCs w:val="22"/>
        </w:rPr>
        <w:t>karyawan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sebesar</w:t>
      </w:r>
      <w:proofErr w:type="spellEnd"/>
      <w:r w:rsidRPr="00CC203B">
        <w:rPr>
          <w:rFonts w:ascii="Arial" w:hAnsi="Arial" w:cs="Arial"/>
          <w:bCs/>
          <w:sz w:val="22"/>
          <w:szCs w:val="22"/>
        </w:rPr>
        <w:t xml:space="preserve"> Rp. 24.000.000.</w:t>
      </w:r>
      <w:r>
        <w:rPr>
          <w:rFonts w:ascii="Arial" w:hAnsi="Arial" w:cs="Arial"/>
          <w:bCs/>
          <w:sz w:val="22"/>
          <w:szCs w:val="22"/>
        </w:rPr>
        <w:t xml:space="preserve"> </w:t>
      </w:r>
      <w:r w:rsidR="005811A9" w:rsidRPr="005811A9">
        <w:rPr>
          <w:rFonts w:ascii="Arial" w:hAnsi="Arial" w:cs="Arial"/>
          <w:bCs/>
          <w:sz w:val="22"/>
          <w:szCs w:val="22"/>
        </w:rPr>
        <w:t xml:space="preserve">Adapun </w:t>
      </w:r>
      <w:proofErr w:type="spellStart"/>
      <w:r w:rsidR="005811A9" w:rsidRPr="005811A9">
        <w:rPr>
          <w:rFonts w:ascii="Arial" w:hAnsi="Arial" w:cs="Arial"/>
          <w:bCs/>
          <w:sz w:val="22"/>
          <w:szCs w:val="22"/>
        </w:rPr>
        <w:t>rumus</w:t>
      </w:r>
      <w:proofErr w:type="spellEnd"/>
      <w:r w:rsidR="005811A9" w:rsidRPr="005811A9">
        <w:rPr>
          <w:rFonts w:ascii="Arial" w:hAnsi="Arial" w:cs="Arial"/>
          <w:bCs/>
          <w:sz w:val="22"/>
          <w:szCs w:val="22"/>
        </w:rPr>
        <w:t xml:space="preserve"> </w:t>
      </w:r>
      <w:proofErr w:type="spellStart"/>
      <w:r w:rsidR="005811A9" w:rsidRPr="005811A9">
        <w:rPr>
          <w:rFonts w:ascii="Arial" w:hAnsi="Arial" w:cs="Arial"/>
          <w:bCs/>
          <w:sz w:val="22"/>
          <w:szCs w:val="22"/>
        </w:rPr>
        <w:t>perhitungan</w:t>
      </w:r>
      <w:proofErr w:type="spellEnd"/>
      <w:r w:rsidR="00664334">
        <w:rPr>
          <w:rFonts w:ascii="Arial" w:hAnsi="Arial" w:cs="Arial"/>
          <w:bCs/>
          <w:sz w:val="22"/>
          <w:szCs w:val="22"/>
        </w:rPr>
        <w:t xml:space="preserve"> HPP</w:t>
      </w:r>
      <w:r w:rsidR="005811A9" w:rsidRPr="005811A9">
        <w:rPr>
          <w:rFonts w:ascii="Arial" w:hAnsi="Arial" w:cs="Arial"/>
          <w:bCs/>
          <w:sz w:val="22"/>
          <w:szCs w:val="22"/>
        </w:rPr>
        <w:t xml:space="preserve"> </w:t>
      </w:r>
      <w:r w:rsidR="00664334">
        <w:rPr>
          <w:rFonts w:ascii="Arial" w:hAnsi="Arial" w:cs="Arial"/>
          <w:bCs/>
          <w:sz w:val="22"/>
          <w:szCs w:val="22"/>
        </w:rPr>
        <w:t xml:space="preserve">yang </w:t>
      </w:r>
      <w:proofErr w:type="spellStart"/>
      <w:r w:rsidR="00664334">
        <w:rPr>
          <w:rFonts w:ascii="Arial" w:hAnsi="Arial" w:cs="Arial"/>
          <w:bCs/>
          <w:sz w:val="22"/>
          <w:szCs w:val="22"/>
        </w:rPr>
        <w:t>ditunjukkan</w:t>
      </w:r>
      <w:proofErr w:type="spellEnd"/>
      <w:r w:rsidR="00664334">
        <w:rPr>
          <w:rFonts w:ascii="Arial" w:hAnsi="Arial" w:cs="Arial"/>
          <w:bCs/>
          <w:sz w:val="22"/>
          <w:szCs w:val="22"/>
        </w:rPr>
        <w:t xml:space="preserve"> </w:t>
      </w:r>
      <w:proofErr w:type="spellStart"/>
      <w:r w:rsidR="00664334">
        <w:rPr>
          <w:rFonts w:ascii="Arial" w:hAnsi="Arial" w:cs="Arial"/>
          <w:bCs/>
          <w:sz w:val="22"/>
          <w:szCs w:val="22"/>
        </w:rPr>
        <w:t>persamaan</w:t>
      </w:r>
      <w:proofErr w:type="spellEnd"/>
      <w:r w:rsidR="00664334">
        <w:rPr>
          <w:rFonts w:ascii="Arial" w:hAnsi="Arial" w:cs="Arial"/>
          <w:bCs/>
          <w:sz w:val="22"/>
          <w:szCs w:val="22"/>
        </w:rPr>
        <w:t xml:space="preserve"> 1</w:t>
      </w:r>
      <w:r w:rsidR="005811A9" w:rsidRPr="005811A9">
        <w:rPr>
          <w:rFonts w:ascii="Arial" w:hAnsi="Arial" w:cs="Arial"/>
          <w:bCs/>
          <w:sz w:val="22"/>
          <w:szCs w:val="22"/>
        </w:rPr>
        <w:t>.</w:t>
      </w:r>
    </w:p>
    <w:p w14:paraId="0F47754C" w14:textId="77777777" w:rsidR="00664334" w:rsidRDefault="00664334" w:rsidP="005811A9">
      <w:pPr>
        <w:jc w:val="both"/>
        <w:rPr>
          <w:rFonts w:ascii="Arial" w:hAnsi="Arial" w:cs="Arial"/>
          <w:bCs/>
          <w:sz w:val="22"/>
          <w:szCs w:val="22"/>
        </w:rPr>
      </w:pPr>
    </w:p>
    <w:tbl>
      <w:tblPr>
        <w:tblStyle w:val="PlainTable4"/>
        <w:tblW w:w="0" w:type="auto"/>
        <w:tblLook w:val="04A0" w:firstRow="1" w:lastRow="0" w:firstColumn="1" w:lastColumn="0" w:noHBand="0" w:noVBand="1"/>
      </w:tblPr>
      <w:tblGrid>
        <w:gridCol w:w="8340"/>
        <w:gridCol w:w="461"/>
      </w:tblGrid>
      <w:tr w:rsidR="00664334" w:rsidRPr="00664334" w14:paraId="545DF63F" w14:textId="77777777" w:rsidTr="006643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55" w:type="dxa"/>
          </w:tcPr>
          <w:p w14:paraId="251E7025" w14:textId="66A5D589" w:rsidR="00664334" w:rsidRPr="00664334" w:rsidRDefault="00664334" w:rsidP="005B17BD">
            <w:pPr>
              <w:jc w:val="center"/>
              <w:rPr>
                <w:rFonts w:ascii="Arial" w:hAnsi="Arial" w:cs="Arial"/>
                <w:b w:val="0"/>
                <w:bCs w:val="0"/>
              </w:rPr>
            </w:pPr>
            <w:r w:rsidRPr="00664334">
              <w:rPr>
                <w:rFonts w:ascii="Arial" w:hAnsi="Arial" w:cs="Arial"/>
                <w:b w:val="0"/>
                <w:bCs w:val="0"/>
              </w:rPr>
              <w:t xml:space="preserve">Harga </w:t>
            </w:r>
            <w:proofErr w:type="spellStart"/>
            <w:r w:rsidRPr="00664334">
              <w:rPr>
                <w:rFonts w:ascii="Arial" w:hAnsi="Arial" w:cs="Arial"/>
                <w:b w:val="0"/>
                <w:bCs w:val="0"/>
              </w:rPr>
              <w:t>Pokok</w:t>
            </w:r>
            <w:proofErr w:type="spellEnd"/>
            <w:r w:rsidRPr="00664334">
              <w:rPr>
                <w:rFonts w:ascii="Arial" w:hAnsi="Arial" w:cs="Arial"/>
                <w:b w:val="0"/>
                <w:bCs w:val="0"/>
              </w:rPr>
              <w:t xml:space="preserve"> </w:t>
            </w:r>
            <w:proofErr w:type="spellStart"/>
            <w:r w:rsidRPr="00664334">
              <w:rPr>
                <w:rFonts w:ascii="Arial" w:hAnsi="Arial" w:cs="Arial"/>
                <w:b w:val="0"/>
                <w:bCs w:val="0"/>
              </w:rPr>
              <w:t>Produksi</w:t>
            </w:r>
            <w:proofErr w:type="spellEnd"/>
            <w:r w:rsidRPr="00664334">
              <w:rPr>
                <w:rFonts w:ascii="Arial" w:hAnsi="Arial" w:cs="Arial"/>
                <w:b w:val="0"/>
                <w:bCs w:val="0"/>
              </w:rPr>
              <w:t xml:space="preserve"> = Biaya </w:t>
            </w:r>
            <w:proofErr w:type="spellStart"/>
            <w:r w:rsidRPr="00664334">
              <w:rPr>
                <w:rFonts w:ascii="Arial" w:hAnsi="Arial" w:cs="Arial"/>
                <w:b w:val="0"/>
                <w:bCs w:val="0"/>
              </w:rPr>
              <w:t>bahan</w:t>
            </w:r>
            <w:proofErr w:type="spellEnd"/>
            <w:r w:rsidRPr="00664334">
              <w:rPr>
                <w:rFonts w:ascii="Arial" w:hAnsi="Arial" w:cs="Arial"/>
                <w:b w:val="0"/>
                <w:bCs w:val="0"/>
              </w:rPr>
              <w:t xml:space="preserve"> </w:t>
            </w:r>
            <w:proofErr w:type="spellStart"/>
            <w:r w:rsidRPr="00664334">
              <w:rPr>
                <w:rFonts w:ascii="Arial" w:hAnsi="Arial" w:cs="Arial"/>
                <w:b w:val="0"/>
                <w:bCs w:val="0"/>
              </w:rPr>
              <w:t>baku</w:t>
            </w:r>
            <w:proofErr w:type="spellEnd"/>
            <w:r w:rsidRPr="00664334">
              <w:rPr>
                <w:rFonts w:ascii="Arial" w:hAnsi="Arial" w:cs="Arial"/>
                <w:b w:val="0"/>
                <w:bCs w:val="0"/>
              </w:rPr>
              <w:t xml:space="preserve"> + </w:t>
            </w:r>
            <w:proofErr w:type="spellStart"/>
            <w:r w:rsidRPr="00664334">
              <w:rPr>
                <w:rFonts w:ascii="Arial" w:hAnsi="Arial" w:cs="Arial"/>
                <w:b w:val="0"/>
                <w:bCs w:val="0"/>
              </w:rPr>
              <w:t>biaya</w:t>
            </w:r>
            <w:proofErr w:type="spellEnd"/>
            <w:r w:rsidRPr="00664334">
              <w:rPr>
                <w:rFonts w:ascii="Arial" w:hAnsi="Arial" w:cs="Arial"/>
                <w:b w:val="0"/>
                <w:bCs w:val="0"/>
              </w:rPr>
              <w:t xml:space="preserve"> </w:t>
            </w:r>
            <w:proofErr w:type="spellStart"/>
            <w:r w:rsidRPr="00664334">
              <w:rPr>
                <w:rFonts w:ascii="Arial" w:hAnsi="Arial" w:cs="Arial"/>
                <w:b w:val="0"/>
                <w:bCs w:val="0"/>
              </w:rPr>
              <w:t>tenaga</w:t>
            </w:r>
            <w:proofErr w:type="spellEnd"/>
            <w:r w:rsidRPr="00664334">
              <w:rPr>
                <w:rFonts w:ascii="Arial" w:hAnsi="Arial" w:cs="Arial"/>
                <w:b w:val="0"/>
                <w:bCs w:val="0"/>
              </w:rPr>
              <w:t xml:space="preserve"> </w:t>
            </w:r>
            <w:proofErr w:type="spellStart"/>
            <w:r w:rsidRPr="00664334">
              <w:rPr>
                <w:rFonts w:ascii="Arial" w:hAnsi="Arial" w:cs="Arial"/>
                <w:b w:val="0"/>
                <w:bCs w:val="0"/>
              </w:rPr>
              <w:t>kerja</w:t>
            </w:r>
            <w:proofErr w:type="spellEnd"/>
            <w:r w:rsidRPr="00664334">
              <w:rPr>
                <w:rFonts w:ascii="Arial" w:hAnsi="Arial" w:cs="Arial"/>
                <w:b w:val="0"/>
                <w:bCs w:val="0"/>
              </w:rPr>
              <w:t xml:space="preserve"> + </w:t>
            </w:r>
            <w:proofErr w:type="spellStart"/>
            <w:r w:rsidRPr="00664334">
              <w:rPr>
                <w:rFonts w:ascii="Arial" w:hAnsi="Arial" w:cs="Arial"/>
                <w:b w:val="0"/>
                <w:bCs w:val="0"/>
              </w:rPr>
              <w:t>biaya</w:t>
            </w:r>
            <w:proofErr w:type="spellEnd"/>
            <w:r w:rsidRPr="00664334">
              <w:rPr>
                <w:rFonts w:ascii="Arial" w:hAnsi="Arial" w:cs="Arial"/>
                <w:b w:val="0"/>
                <w:bCs w:val="0"/>
              </w:rPr>
              <w:t xml:space="preserve"> </w:t>
            </w:r>
            <w:r w:rsidR="007822EE" w:rsidRPr="007822EE">
              <w:rPr>
                <w:rFonts w:ascii="Arial" w:hAnsi="Arial" w:cs="Arial"/>
                <w:b w:val="0"/>
                <w:bCs w:val="0"/>
                <w:i/>
                <w:iCs/>
              </w:rPr>
              <w:t>overhead</w:t>
            </w:r>
            <w:r w:rsidRPr="00664334">
              <w:rPr>
                <w:rFonts w:ascii="Arial" w:hAnsi="Arial" w:cs="Arial"/>
                <w:b w:val="0"/>
                <w:bCs w:val="0"/>
                <w:i/>
              </w:rPr>
              <w:t xml:space="preserve"> </w:t>
            </w:r>
            <w:proofErr w:type="spellStart"/>
            <w:r w:rsidRPr="00664334">
              <w:rPr>
                <w:rFonts w:ascii="Arial" w:hAnsi="Arial" w:cs="Arial"/>
                <w:b w:val="0"/>
                <w:bCs w:val="0"/>
              </w:rPr>
              <w:t>pabrik</w:t>
            </w:r>
            <w:proofErr w:type="spellEnd"/>
          </w:p>
        </w:tc>
        <w:tc>
          <w:tcPr>
            <w:tcW w:w="336" w:type="dxa"/>
          </w:tcPr>
          <w:p w14:paraId="1BC0F404" w14:textId="557EEF01" w:rsidR="00664334" w:rsidRPr="00664334" w:rsidRDefault="00664334" w:rsidP="00664334">
            <w:pPr>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64334">
              <w:rPr>
                <w:rFonts w:ascii="Arial" w:hAnsi="Arial" w:cs="Arial"/>
                <w:b w:val="0"/>
                <w:bCs w:val="0"/>
              </w:rPr>
              <w:t>(1)</w:t>
            </w:r>
          </w:p>
        </w:tc>
      </w:tr>
    </w:tbl>
    <w:p w14:paraId="1C58ECD5" w14:textId="7D6F3D3F" w:rsidR="00664334" w:rsidRDefault="00664334" w:rsidP="005811A9">
      <w:pPr>
        <w:jc w:val="both"/>
        <w:rPr>
          <w:rFonts w:ascii="Arial" w:hAnsi="Arial" w:cs="Arial"/>
          <w:bCs/>
          <w:sz w:val="22"/>
          <w:szCs w:val="22"/>
        </w:rPr>
      </w:pPr>
    </w:p>
    <w:p w14:paraId="0560A344" w14:textId="367906F1" w:rsidR="00664334" w:rsidRDefault="00664334" w:rsidP="00664334">
      <w:pPr>
        <w:ind w:firstLine="720"/>
        <w:jc w:val="both"/>
        <w:rPr>
          <w:rFonts w:ascii="Arial" w:hAnsi="Arial" w:cs="Arial"/>
          <w:bCs/>
          <w:sz w:val="22"/>
          <w:szCs w:val="22"/>
        </w:rPr>
      </w:pPr>
      <w:proofErr w:type="spellStart"/>
      <w:r>
        <w:rPr>
          <w:rFonts w:ascii="Arial" w:hAnsi="Arial" w:cs="Arial"/>
          <w:bCs/>
          <w:sz w:val="22"/>
          <w:szCs w:val="22"/>
        </w:rPr>
        <w:t>Terdapat</w:t>
      </w:r>
      <w:proofErr w:type="spellEnd"/>
      <w:r>
        <w:rPr>
          <w:rFonts w:ascii="Arial" w:hAnsi="Arial" w:cs="Arial"/>
          <w:bCs/>
          <w:sz w:val="22"/>
          <w:szCs w:val="22"/>
        </w:rPr>
        <w:t xml:space="preserve"> juga</w:t>
      </w:r>
      <w:r w:rsidRPr="00664334">
        <w:rPr>
          <w:rFonts w:ascii="Arial" w:hAnsi="Arial" w:cs="Arial"/>
          <w:bCs/>
          <w:sz w:val="22"/>
          <w:szCs w:val="22"/>
        </w:rPr>
        <w:t xml:space="preserve"> </w:t>
      </w:r>
      <w:proofErr w:type="spellStart"/>
      <w:r w:rsidRPr="00664334">
        <w:rPr>
          <w:rFonts w:ascii="Arial" w:hAnsi="Arial" w:cs="Arial"/>
          <w:bCs/>
          <w:sz w:val="22"/>
          <w:szCs w:val="22"/>
        </w:rPr>
        <w:t>tabel</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perhitungan</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harga</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pokok</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produksi</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dalam</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perhari</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perbulan</w:t>
      </w:r>
      <w:proofErr w:type="spellEnd"/>
      <w:r w:rsidRPr="00664334">
        <w:rPr>
          <w:rFonts w:ascii="Arial" w:hAnsi="Arial" w:cs="Arial"/>
          <w:bCs/>
          <w:sz w:val="22"/>
          <w:szCs w:val="22"/>
        </w:rPr>
        <w:t xml:space="preserve"> dan </w:t>
      </w:r>
      <w:proofErr w:type="spellStart"/>
      <w:r w:rsidRPr="00664334">
        <w:rPr>
          <w:rFonts w:ascii="Arial" w:hAnsi="Arial" w:cs="Arial"/>
          <w:bCs/>
          <w:sz w:val="22"/>
          <w:szCs w:val="22"/>
        </w:rPr>
        <w:t>pertahun</w:t>
      </w:r>
      <w:proofErr w:type="spellEnd"/>
      <w:r>
        <w:rPr>
          <w:rFonts w:ascii="Arial" w:hAnsi="Arial" w:cs="Arial"/>
          <w:bCs/>
          <w:sz w:val="22"/>
          <w:szCs w:val="22"/>
        </w:rPr>
        <w:t xml:space="preserve"> UMKM Roti ZB </w:t>
      </w:r>
      <w:proofErr w:type="spellStart"/>
      <w:r>
        <w:rPr>
          <w:rFonts w:ascii="Arial" w:hAnsi="Arial" w:cs="Arial"/>
          <w:bCs/>
          <w:sz w:val="22"/>
          <w:szCs w:val="22"/>
        </w:rPr>
        <w:t>Cikampek</w:t>
      </w:r>
      <w:proofErr w:type="spellEnd"/>
      <w:r w:rsidR="00EA5763">
        <w:rPr>
          <w:rFonts w:ascii="Arial" w:hAnsi="Arial" w:cs="Arial"/>
          <w:bCs/>
          <w:sz w:val="22"/>
          <w:szCs w:val="22"/>
        </w:rPr>
        <w:t xml:space="preserve"> </w:t>
      </w:r>
      <w:proofErr w:type="spellStart"/>
      <w:r w:rsidR="00EA5763">
        <w:rPr>
          <w:rFonts w:ascii="Arial" w:hAnsi="Arial" w:cs="Arial"/>
          <w:bCs/>
          <w:sz w:val="22"/>
          <w:szCs w:val="22"/>
        </w:rPr>
        <w:t>menurut</w:t>
      </w:r>
      <w:proofErr w:type="spellEnd"/>
      <w:r w:rsidR="00EA5763">
        <w:rPr>
          <w:rFonts w:ascii="Arial" w:hAnsi="Arial" w:cs="Arial"/>
          <w:bCs/>
          <w:sz w:val="22"/>
          <w:szCs w:val="22"/>
        </w:rPr>
        <w:t xml:space="preserve"> </w:t>
      </w:r>
      <w:proofErr w:type="spellStart"/>
      <w:r w:rsidR="00EA5763">
        <w:rPr>
          <w:rFonts w:ascii="Arial" w:hAnsi="Arial" w:cs="Arial"/>
          <w:bCs/>
          <w:sz w:val="22"/>
          <w:szCs w:val="22"/>
        </w:rPr>
        <w:t>hitungan</w:t>
      </w:r>
      <w:proofErr w:type="spellEnd"/>
      <w:r w:rsidR="00EA5763">
        <w:rPr>
          <w:rFonts w:ascii="Arial" w:hAnsi="Arial" w:cs="Arial"/>
          <w:bCs/>
          <w:sz w:val="22"/>
          <w:szCs w:val="22"/>
        </w:rPr>
        <w:t xml:space="preserve"> </w:t>
      </w:r>
      <w:proofErr w:type="spellStart"/>
      <w:r w:rsidR="00EA5763">
        <w:rPr>
          <w:rFonts w:ascii="Arial" w:hAnsi="Arial" w:cs="Arial"/>
          <w:bCs/>
          <w:sz w:val="22"/>
          <w:szCs w:val="22"/>
        </w:rPr>
        <w:t>perusahaan</w:t>
      </w:r>
      <w:proofErr w:type="spellEnd"/>
      <w:r w:rsidR="00EA5763">
        <w:rPr>
          <w:rFonts w:ascii="Arial" w:hAnsi="Arial" w:cs="Arial"/>
          <w:bCs/>
          <w:sz w:val="22"/>
          <w:szCs w:val="22"/>
        </w:rPr>
        <w:t xml:space="preserve"> sebagai berikut.</w:t>
      </w:r>
    </w:p>
    <w:p w14:paraId="2F8D8D5A" w14:textId="77777777" w:rsidR="00CC203B" w:rsidRDefault="00CC203B" w:rsidP="00664334">
      <w:pPr>
        <w:ind w:firstLine="720"/>
        <w:jc w:val="both"/>
        <w:rPr>
          <w:rFonts w:ascii="Arial" w:hAnsi="Arial" w:cs="Arial"/>
          <w:bCs/>
          <w:sz w:val="22"/>
          <w:szCs w:val="22"/>
        </w:rPr>
      </w:pPr>
    </w:p>
    <w:p w14:paraId="64748C16" w14:textId="77777777" w:rsidR="00CC203B" w:rsidRDefault="00CC203B" w:rsidP="00664334">
      <w:pPr>
        <w:ind w:firstLine="720"/>
        <w:jc w:val="both"/>
        <w:rPr>
          <w:rFonts w:ascii="Arial" w:hAnsi="Arial" w:cs="Arial"/>
          <w:bCs/>
          <w:sz w:val="22"/>
          <w:szCs w:val="22"/>
        </w:rPr>
      </w:pPr>
    </w:p>
    <w:p w14:paraId="662F1263" w14:textId="77777777" w:rsidR="00CC203B" w:rsidRDefault="00CC203B" w:rsidP="00664334">
      <w:pPr>
        <w:ind w:firstLine="720"/>
        <w:jc w:val="both"/>
        <w:rPr>
          <w:rFonts w:ascii="Arial" w:hAnsi="Arial" w:cs="Arial"/>
          <w:bCs/>
          <w:sz w:val="22"/>
          <w:szCs w:val="22"/>
        </w:rPr>
      </w:pPr>
    </w:p>
    <w:p w14:paraId="36E15D78" w14:textId="77777777" w:rsidR="00CC203B" w:rsidRDefault="00CC203B" w:rsidP="00664334">
      <w:pPr>
        <w:ind w:firstLine="720"/>
        <w:jc w:val="both"/>
        <w:rPr>
          <w:rFonts w:ascii="Arial" w:hAnsi="Arial" w:cs="Arial"/>
          <w:bCs/>
          <w:sz w:val="22"/>
          <w:szCs w:val="22"/>
        </w:rPr>
      </w:pPr>
    </w:p>
    <w:p w14:paraId="1A71E603" w14:textId="6A892EC7" w:rsidR="00664334" w:rsidRDefault="00664334" w:rsidP="00664334">
      <w:pPr>
        <w:pStyle w:val="parag"/>
        <w:spacing w:line="240" w:lineRule="auto"/>
        <w:ind w:firstLine="0"/>
        <w:jc w:val="center"/>
        <w:rPr>
          <w:rFonts w:ascii="Arial" w:hAnsi="Arial" w:cs="Arial"/>
          <w:sz w:val="22"/>
        </w:rPr>
      </w:pPr>
      <w:r w:rsidRPr="00416670">
        <w:rPr>
          <w:rFonts w:ascii="Arial" w:hAnsi="Arial" w:cs="Arial"/>
          <w:sz w:val="22"/>
        </w:rPr>
        <w:t xml:space="preserve">Tabel </w:t>
      </w:r>
      <w:r w:rsidRPr="00416670">
        <w:rPr>
          <w:rFonts w:ascii="Arial" w:hAnsi="Arial" w:cs="Arial"/>
          <w:sz w:val="22"/>
        </w:rPr>
        <w:fldChar w:fldCharType="begin"/>
      </w:r>
      <w:r w:rsidRPr="00416670">
        <w:rPr>
          <w:rFonts w:ascii="Arial" w:hAnsi="Arial" w:cs="Arial"/>
          <w:sz w:val="22"/>
        </w:rPr>
        <w:instrText xml:space="preserve"> SEQ Tabel \* ARABIC </w:instrText>
      </w:r>
      <w:r w:rsidRPr="00416670">
        <w:rPr>
          <w:rFonts w:ascii="Arial" w:hAnsi="Arial" w:cs="Arial"/>
          <w:sz w:val="22"/>
        </w:rPr>
        <w:fldChar w:fldCharType="separate"/>
      </w:r>
      <w:r w:rsidR="00B27153">
        <w:rPr>
          <w:rFonts w:ascii="Arial" w:hAnsi="Arial" w:cs="Arial"/>
          <w:noProof/>
          <w:sz w:val="22"/>
        </w:rPr>
        <w:t>5</w:t>
      </w:r>
      <w:r w:rsidRPr="00416670">
        <w:rPr>
          <w:rFonts w:ascii="Arial" w:hAnsi="Arial" w:cs="Arial"/>
          <w:sz w:val="22"/>
        </w:rPr>
        <w:fldChar w:fldCharType="end"/>
      </w:r>
      <w:r w:rsidRPr="00416670">
        <w:rPr>
          <w:rFonts w:ascii="Arial" w:hAnsi="Arial" w:cs="Arial"/>
          <w:sz w:val="22"/>
        </w:rPr>
        <w:t xml:space="preserve"> </w:t>
      </w:r>
      <w:proofErr w:type="spellStart"/>
      <w:r w:rsidRPr="00664334">
        <w:rPr>
          <w:rFonts w:ascii="Arial" w:hAnsi="Arial" w:cs="Arial"/>
          <w:sz w:val="22"/>
        </w:rPr>
        <w:t>Perhitungan</w:t>
      </w:r>
      <w:proofErr w:type="spellEnd"/>
      <w:r w:rsidRPr="00664334">
        <w:rPr>
          <w:rFonts w:ascii="Arial" w:hAnsi="Arial" w:cs="Arial"/>
          <w:sz w:val="22"/>
        </w:rPr>
        <w:t xml:space="preserve"> Harga </w:t>
      </w:r>
      <w:proofErr w:type="spellStart"/>
      <w:r w:rsidRPr="00664334">
        <w:rPr>
          <w:rFonts w:ascii="Arial" w:hAnsi="Arial" w:cs="Arial"/>
          <w:sz w:val="22"/>
        </w:rPr>
        <w:t>Pokok</w:t>
      </w:r>
      <w:proofErr w:type="spellEnd"/>
      <w:r w:rsidRPr="00664334">
        <w:rPr>
          <w:rFonts w:ascii="Arial" w:hAnsi="Arial" w:cs="Arial"/>
          <w:sz w:val="22"/>
        </w:rPr>
        <w:t xml:space="preserve"> </w:t>
      </w:r>
      <w:proofErr w:type="spellStart"/>
      <w:r w:rsidRPr="00664334">
        <w:rPr>
          <w:rFonts w:ascii="Arial" w:hAnsi="Arial" w:cs="Arial"/>
          <w:sz w:val="22"/>
        </w:rPr>
        <w:t>Produksi</w:t>
      </w:r>
      <w:proofErr w:type="spellEnd"/>
      <w:r w:rsidRPr="00664334">
        <w:rPr>
          <w:rFonts w:ascii="Arial" w:hAnsi="Arial" w:cs="Arial"/>
          <w:sz w:val="22"/>
        </w:rPr>
        <w:t xml:space="preserve"> UMKM Roti ZB </w:t>
      </w:r>
      <w:proofErr w:type="spellStart"/>
      <w:r w:rsidRPr="00664334">
        <w:rPr>
          <w:rFonts w:ascii="Arial" w:hAnsi="Arial" w:cs="Arial"/>
          <w:sz w:val="22"/>
        </w:rPr>
        <w:t>Cikampek</w:t>
      </w:r>
      <w:proofErr w:type="spellEnd"/>
    </w:p>
    <w:tbl>
      <w:tblPr>
        <w:tblStyle w:val="PlainTable2"/>
        <w:tblW w:w="0" w:type="auto"/>
        <w:tblLayout w:type="fixed"/>
        <w:tblLook w:val="04A0" w:firstRow="1" w:lastRow="0" w:firstColumn="1" w:lastColumn="0" w:noHBand="0" w:noVBand="1"/>
      </w:tblPr>
      <w:tblGrid>
        <w:gridCol w:w="629"/>
        <w:gridCol w:w="2648"/>
        <w:gridCol w:w="1753"/>
        <w:gridCol w:w="1887"/>
        <w:gridCol w:w="1874"/>
      </w:tblGrid>
      <w:tr w:rsidR="00664334" w:rsidRPr="00664334" w14:paraId="5B062B9F" w14:textId="77777777" w:rsidTr="006643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9" w:type="dxa"/>
          </w:tcPr>
          <w:p w14:paraId="771A75BB" w14:textId="77777777" w:rsidR="00664334" w:rsidRPr="00664334" w:rsidRDefault="00664334" w:rsidP="00E83C39">
            <w:pPr>
              <w:rPr>
                <w:rFonts w:ascii="Arial" w:hAnsi="Arial" w:cs="Arial"/>
                <w:b w:val="0"/>
              </w:rPr>
            </w:pPr>
            <w:r w:rsidRPr="00664334">
              <w:rPr>
                <w:rFonts w:ascii="Arial" w:hAnsi="Arial" w:cs="Arial"/>
              </w:rPr>
              <w:t>No</w:t>
            </w:r>
          </w:p>
        </w:tc>
        <w:tc>
          <w:tcPr>
            <w:tcW w:w="2648" w:type="dxa"/>
          </w:tcPr>
          <w:p w14:paraId="4D237F0B" w14:textId="77777777" w:rsidR="00664334" w:rsidRPr="00664334" w:rsidRDefault="00664334" w:rsidP="00E83C39">
            <w:pPr>
              <w:cnfStyle w:val="100000000000" w:firstRow="1" w:lastRow="0" w:firstColumn="0" w:lastColumn="0" w:oddVBand="0" w:evenVBand="0" w:oddHBand="0" w:evenHBand="0" w:firstRowFirstColumn="0" w:firstRowLastColumn="0" w:lastRowFirstColumn="0" w:lastRowLastColumn="0"/>
              <w:rPr>
                <w:rFonts w:ascii="Arial" w:hAnsi="Arial" w:cs="Arial"/>
                <w:b w:val="0"/>
              </w:rPr>
            </w:pPr>
            <w:proofErr w:type="spellStart"/>
            <w:r w:rsidRPr="00664334">
              <w:rPr>
                <w:rFonts w:ascii="Arial" w:hAnsi="Arial" w:cs="Arial"/>
              </w:rPr>
              <w:t>Keterangan</w:t>
            </w:r>
            <w:proofErr w:type="spellEnd"/>
          </w:p>
        </w:tc>
        <w:tc>
          <w:tcPr>
            <w:tcW w:w="1753" w:type="dxa"/>
          </w:tcPr>
          <w:p w14:paraId="65CDA96D" w14:textId="77777777" w:rsidR="00664334" w:rsidRPr="00664334" w:rsidRDefault="00664334" w:rsidP="00E83C3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64334">
              <w:rPr>
                <w:rFonts w:ascii="Arial" w:hAnsi="Arial" w:cs="Arial"/>
              </w:rPr>
              <w:t>Biaya Per Hari</w:t>
            </w:r>
          </w:p>
        </w:tc>
        <w:tc>
          <w:tcPr>
            <w:tcW w:w="1887" w:type="dxa"/>
          </w:tcPr>
          <w:p w14:paraId="1DE9B209" w14:textId="77777777" w:rsidR="00664334" w:rsidRPr="00664334" w:rsidRDefault="00664334" w:rsidP="00E83C3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64334">
              <w:rPr>
                <w:rFonts w:ascii="Arial" w:hAnsi="Arial" w:cs="Arial"/>
              </w:rPr>
              <w:t>Biaya Per Bulan</w:t>
            </w:r>
          </w:p>
        </w:tc>
        <w:tc>
          <w:tcPr>
            <w:tcW w:w="1874" w:type="dxa"/>
          </w:tcPr>
          <w:p w14:paraId="295FCB47" w14:textId="77777777" w:rsidR="00664334" w:rsidRPr="00664334" w:rsidRDefault="00664334" w:rsidP="00E83C3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64334">
              <w:rPr>
                <w:rFonts w:ascii="Arial" w:hAnsi="Arial" w:cs="Arial"/>
              </w:rPr>
              <w:t>Biaya Per Tahun</w:t>
            </w:r>
          </w:p>
        </w:tc>
      </w:tr>
      <w:tr w:rsidR="00664334" w:rsidRPr="00664334" w14:paraId="15763102" w14:textId="77777777" w:rsidTr="006643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9" w:type="dxa"/>
          </w:tcPr>
          <w:p w14:paraId="16C461E2" w14:textId="77777777" w:rsidR="00664334" w:rsidRPr="00F601FE" w:rsidRDefault="00664334" w:rsidP="00E83C39">
            <w:pPr>
              <w:rPr>
                <w:rFonts w:ascii="Arial" w:hAnsi="Arial" w:cs="Arial"/>
                <w:b w:val="0"/>
                <w:bCs w:val="0"/>
              </w:rPr>
            </w:pPr>
            <w:r w:rsidRPr="00F601FE">
              <w:rPr>
                <w:rFonts w:ascii="Arial" w:hAnsi="Arial" w:cs="Arial"/>
                <w:b w:val="0"/>
                <w:bCs w:val="0"/>
              </w:rPr>
              <w:t>1</w:t>
            </w:r>
          </w:p>
        </w:tc>
        <w:tc>
          <w:tcPr>
            <w:tcW w:w="2648" w:type="dxa"/>
          </w:tcPr>
          <w:p w14:paraId="06EBDCE4" w14:textId="77777777"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 xml:space="preserve">Biaya </w:t>
            </w:r>
            <w:proofErr w:type="spellStart"/>
            <w:r w:rsidRPr="00664334">
              <w:rPr>
                <w:rFonts w:ascii="Arial" w:hAnsi="Arial" w:cs="Arial"/>
              </w:rPr>
              <w:t>bahan</w:t>
            </w:r>
            <w:proofErr w:type="spellEnd"/>
            <w:r w:rsidRPr="00664334">
              <w:rPr>
                <w:rFonts w:ascii="Arial" w:hAnsi="Arial" w:cs="Arial"/>
              </w:rPr>
              <w:t xml:space="preserve"> </w:t>
            </w:r>
            <w:proofErr w:type="spellStart"/>
            <w:r w:rsidRPr="00664334">
              <w:rPr>
                <w:rFonts w:ascii="Arial" w:hAnsi="Arial" w:cs="Arial"/>
              </w:rPr>
              <w:t>baku</w:t>
            </w:r>
            <w:proofErr w:type="spellEnd"/>
          </w:p>
        </w:tc>
        <w:tc>
          <w:tcPr>
            <w:tcW w:w="1753" w:type="dxa"/>
          </w:tcPr>
          <w:p w14:paraId="2185DCBD" w14:textId="77777777"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Rp. 21.934.038</w:t>
            </w:r>
          </w:p>
        </w:tc>
        <w:tc>
          <w:tcPr>
            <w:tcW w:w="1887" w:type="dxa"/>
          </w:tcPr>
          <w:p w14:paraId="27720432" w14:textId="77777777"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Rp. 570.285.000</w:t>
            </w:r>
          </w:p>
        </w:tc>
        <w:tc>
          <w:tcPr>
            <w:tcW w:w="1874" w:type="dxa"/>
          </w:tcPr>
          <w:p w14:paraId="5C17BB38" w14:textId="77777777"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Rp. 6.843.420.000</w:t>
            </w:r>
          </w:p>
        </w:tc>
      </w:tr>
      <w:tr w:rsidR="00664334" w:rsidRPr="00664334" w14:paraId="3BA0E9B7" w14:textId="77777777" w:rsidTr="00664334">
        <w:tc>
          <w:tcPr>
            <w:cnfStyle w:val="001000000000" w:firstRow="0" w:lastRow="0" w:firstColumn="1" w:lastColumn="0" w:oddVBand="0" w:evenVBand="0" w:oddHBand="0" w:evenHBand="0" w:firstRowFirstColumn="0" w:firstRowLastColumn="0" w:lastRowFirstColumn="0" w:lastRowLastColumn="0"/>
            <w:tcW w:w="629" w:type="dxa"/>
          </w:tcPr>
          <w:p w14:paraId="7242CF26" w14:textId="77777777" w:rsidR="00664334" w:rsidRPr="00F601FE" w:rsidRDefault="00664334" w:rsidP="00E83C39">
            <w:pPr>
              <w:rPr>
                <w:rFonts w:ascii="Arial" w:hAnsi="Arial" w:cs="Arial"/>
                <w:b w:val="0"/>
                <w:bCs w:val="0"/>
              </w:rPr>
            </w:pPr>
            <w:r w:rsidRPr="00F601FE">
              <w:rPr>
                <w:rFonts w:ascii="Arial" w:hAnsi="Arial" w:cs="Arial"/>
                <w:b w:val="0"/>
                <w:bCs w:val="0"/>
              </w:rPr>
              <w:lastRenderedPageBreak/>
              <w:t>2</w:t>
            </w:r>
          </w:p>
        </w:tc>
        <w:tc>
          <w:tcPr>
            <w:tcW w:w="2648" w:type="dxa"/>
          </w:tcPr>
          <w:p w14:paraId="0811D234"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64334">
              <w:rPr>
                <w:rFonts w:ascii="Arial" w:hAnsi="Arial" w:cs="Arial"/>
              </w:rPr>
              <w:t xml:space="preserve">Biaya </w:t>
            </w:r>
            <w:proofErr w:type="spellStart"/>
            <w:r w:rsidRPr="00664334">
              <w:rPr>
                <w:rFonts w:ascii="Arial" w:hAnsi="Arial" w:cs="Arial"/>
              </w:rPr>
              <w:t>tenaga</w:t>
            </w:r>
            <w:proofErr w:type="spellEnd"/>
            <w:r w:rsidRPr="00664334">
              <w:rPr>
                <w:rFonts w:ascii="Arial" w:hAnsi="Arial" w:cs="Arial"/>
              </w:rPr>
              <w:t xml:space="preserve"> </w:t>
            </w:r>
            <w:proofErr w:type="spellStart"/>
            <w:r w:rsidRPr="00664334">
              <w:rPr>
                <w:rFonts w:ascii="Arial" w:hAnsi="Arial" w:cs="Arial"/>
              </w:rPr>
              <w:t>kerja</w:t>
            </w:r>
            <w:proofErr w:type="spellEnd"/>
            <w:r w:rsidRPr="00664334">
              <w:rPr>
                <w:rFonts w:ascii="Arial" w:hAnsi="Arial" w:cs="Arial"/>
              </w:rPr>
              <w:t xml:space="preserve"> langsung</w:t>
            </w:r>
          </w:p>
        </w:tc>
        <w:tc>
          <w:tcPr>
            <w:tcW w:w="1753" w:type="dxa"/>
          </w:tcPr>
          <w:p w14:paraId="2EB9CFDC"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64334">
              <w:rPr>
                <w:rFonts w:ascii="Arial" w:hAnsi="Arial" w:cs="Arial"/>
              </w:rPr>
              <w:t>Rp. 2.000.0000</w:t>
            </w:r>
          </w:p>
        </w:tc>
        <w:tc>
          <w:tcPr>
            <w:tcW w:w="1887" w:type="dxa"/>
          </w:tcPr>
          <w:p w14:paraId="296802E4"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64334">
              <w:rPr>
                <w:rFonts w:ascii="Arial" w:hAnsi="Arial" w:cs="Arial"/>
              </w:rPr>
              <w:t>Rp. 48.000.000</w:t>
            </w:r>
          </w:p>
        </w:tc>
        <w:tc>
          <w:tcPr>
            <w:tcW w:w="1874" w:type="dxa"/>
          </w:tcPr>
          <w:p w14:paraId="1643A1BF"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664334">
              <w:rPr>
                <w:rFonts w:ascii="Arial" w:hAnsi="Arial" w:cs="Arial"/>
              </w:rPr>
              <w:t>Rp. 576.000.000</w:t>
            </w:r>
          </w:p>
        </w:tc>
      </w:tr>
      <w:tr w:rsidR="00664334" w:rsidRPr="00664334" w14:paraId="2032DA1E" w14:textId="77777777" w:rsidTr="006643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9" w:type="dxa"/>
          </w:tcPr>
          <w:p w14:paraId="2732D657" w14:textId="77777777" w:rsidR="00664334" w:rsidRPr="00F601FE" w:rsidRDefault="00664334" w:rsidP="00E83C39">
            <w:pPr>
              <w:rPr>
                <w:rFonts w:ascii="Arial" w:hAnsi="Arial" w:cs="Arial"/>
                <w:b w:val="0"/>
                <w:bCs w:val="0"/>
              </w:rPr>
            </w:pPr>
            <w:r w:rsidRPr="00F601FE">
              <w:rPr>
                <w:rFonts w:ascii="Arial" w:hAnsi="Arial" w:cs="Arial"/>
                <w:b w:val="0"/>
                <w:bCs w:val="0"/>
              </w:rPr>
              <w:t>3</w:t>
            </w:r>
          </w:p>
        </w:tc>
        <w:tc>
          <w:tcPr>
            <w:tcW w:w="2648" w:type="dxa"/>
          </w:tcPr>
          <w:p w14:paraId="64559EAC" w14:textId="5FF1005F"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 xml:space="preserve">Biaya </w:t>
            </w:r>
            <w:r w:rsidR="007822EE" w:rsidRPr="007822EE">
              <w:rPr>
                <w:rFonts w:ascii="Arial" w:hAnsi="Arial" w:cs="Arial"/>
                <w:i/>
                <w:iCs/>
              </w:rPr>
              <w:t>overhead</w:t>
            </w:r>
            <w:r w:rsidR="00793574">
              <w:rPr>
                <w:rFonts w:ascii="Arial" w:hAnsi="Arial" w:cs="Arial"/>
                <w:i/>
              </w:rPr>
              <w:t xml:space="preserve"> </w:t>
            </w:r>
            <w:proofErr w:type="spellStart"/>
            <w:r w:rsidRPr="00664334">
              <w:rPr>
                <w:rFonts w:ascii="Arial" w:hAnsi="Arial" w:cs="Arial"/>
              </w:rPr>
              <w:t>pabrik</w:t>
            </w:r>
            <w:proofErr w:type="spellEnd"/>
          </w:p>
        </w:tc>
        <w:tc>
          <w:tcPr>
            <w:tcW w:w="1753" w:type="dxa"/>
          </w:tcPr>
          <w:p w14:paraId="43B508DF" w14:textId="77777777"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Rp. 700.000</w:t>
            </w:r>
          </w:p>
        </w:tc>
        <w:tc>
          <w:tcPr>
            <w:tcW w:w="1887" w:type="dxa"/>
          </w:tcPr>
          <w:p w14:paraId="13222B6E" w14:textId="77777777"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Rp. 18.000.000</w:t>
            </w:r>
          </w:p>
        </w:tc>
        <w:tc>
          <w:tcPr>
            <w:tcW w:w="1874" w:type="dxa"/>
          </w:tcPr>
          <w:p w14:paraId="20E8DB54" w14:textId="77777777" w:rsidR="00664334" w:rsidRPr="00664334" w:rsidRDefault="00664334"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64334">
              <w:rPr>
                <w:rFonts w:ascii="Arial" w:hAnsi="Arial" w:cs="Arial"/>
              </w:rPr>
              <w:t>Rp. 235.300.000</w:t>
            </w:r>
          </w:p>
        </w:tc>
      </w:tr>
      <w:tr w:rsidR="00664334" w:rsidRPr="00664334" w14:paraId="698C4541" w14:textId="77777777" w:rsidTr="00664334">
        <w:tc>
          <w:tcPr>
            <w:cnfStyle w:val="001000000000" w:firstRow="0" w:lastRow="0" w:firstColumn="1" w:lastColumn="0" w:oddVBand="0" w:evenVBand="0" w:oddHBand="0" w:evenHBand="0" w:firstRowFirstColumn="0" w:firstRowLastColumn="0" w:lastRowFirstColumn="0" w:lastRowLastColumn="0"/>
            <w:tcW w:w="629" w:type="dxa"/>
          </w:tcPr>
          <w:p w14:paraId="59E67801" w14:textId="77777777" w:rsidR="00664334" w:rsidRPr="00664334" w:rsidRDefault="00664334" w:rsidP="00E83C39">
            <w:pPr>
              <w:rPr>
                <w:rFonts w:ascii="Arial" w:hAnsi="Arial" w:cs="Arial"/>
              </w:rPr>
            </w:pPr>
          </w:p>
        </w:tc>
        <w:tc>
          <w:tcPr>
            <w:tcW w:w="2648" w:type="dxa"/>
          </w:tcPr>
          <w:p w14:paraId="7996A6A9"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664334">
              <w:rPr>
                <w:rFonts w:ascii="Arial" w:hAnsi="Arial" w:cs="Arial"/>
                <w:b/>
              </w:rPr>
              <w:t>Jumlah</w:t>
            </w:r>
          </w:p>
        </w:tc>
        <w:tc>
          <w:tcPr>
            <w:tcW w:w="1753" w:type="dxa"/>
          </w:tcPr>
          <w:p w14:paraId="23849B9B"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664334">
              <w:rPr>
                <w:rFonts w:ascii="Arial" w:hAnsi="Arial" w:cs="Arial"/>
                <w:b/>
              </w:rPr>
              <w:t>Rp. 24.634.038</w:t>
            </w:r>
          </w:p>
        </w:tc>
        <w:tc>
          <w:tcPr>
            <w:tcW w:w="1887" w:type="dxa"/>
          </w:tcPr>
          <w:p w14:paraId="315246AD"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664334">
              <w:rPr>
                <w:rFonts w:ascii="Arial" w:hAnsi="Arial" w:cs="Arial"/>
                <w:b/>
              </w:rPr>
              <w:t>Rp. 636.285.000</w:t>
            </w:r>
          </w:p>
        </w:tc>
        <w:tc>
          <w:tcPr>
            <w:tcW w:w="1874" w:type="dxa"/>
          </w:tcPr>
          <w:p w14:paraId="3C6E2B9F" w14:textId="77777777" w:rsidR="00664334" w:rsidRPr="00664334" w:rsidRDefault="00664334" w:rsidP="00E83C39">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664334">
              <w:rPr>
                <w:rFonts w:ascii="Arial" w:hAnsi="Arial" w:cs="Arial"/>
                <w:b/>
              </w:rPr>
              <w:t>Rp. 7.654.720.000</w:t>
            </w:r>
          </w:p>
        </w:tc>
      </w:tr>
    </w:tbl>
    <w:p w14:paraId="76BB3D3E" w14:textId="394FC842" w:rsidR="00664334" w:rsidRPr="00664334" w:rsidRDefault="00664334" w:rsidP="00664334">
      <w:pPr>
        <w:pStyle w:val="parag"/>
        <w:spacing w:line="240" w:lineRule="auto"/>
        <w:ind w:firstLine="0"/>
        <w:rPr>
          <w:rFonts w:ascii="Arial" w:hAnsi="Arial" w:cs="Arial"/>
          <w:sz w:val="20"/>
          <w:szCs w:val="20"/>
        </w:rPr>
      </w:pPr>
      <w:proofErr w:type="spellStart"/>
      <w:proofErr w:type="gramStart"/>
      <w:r w:rsidRPr="00664334">
        <w:rPr>
          <w:rFonts w:ascii="Arial" w:hAnsi="Arial" w:cs="Arial"/>
          <w:sz w:val="22"/>
        </w:rPr>
        <w:t>Sumber</w:t>
      </w:r>
      <w:proofErr w:type="spellEnd"/>
      <w:r w:rsidRPr="00664334">
        <w:rPr>
          <w:rFonts w:ascii="Arial" w:hAnsi="Arial" w:cs="Arial"/>
          <w:sz w:val="22"/>
        </w:rPr>
        <w:t xml:space="preserve"> </w:t>
      </w:r>
      <w:r w:rsidR="005B17BD" w:rsidRPr="00664334">
        <w:rPr>
          <w:rFonts w:ascii="Arial" w:hAnsi="Arial" w:cs="Arial"/>
          <w:sz w:val="22"/>
        </w:rPr>
        <w:t>:</w:t>
      </w:r>
      <w:proofErr w:type="gramEnd"/>
      <w:r w:rsidR="005B17BD" w:rsidRPr="00664334">
        <w:rPr>
          <w:rFonts w:ascii="Arial" w:hAnsi="Arial" w:cs="Arial"/>
          <w:sz w:val="22"/>
        </w:rPr>
        <w:t xml:space="preserve"> Hasil Olah </w:t>
      </w:r>
      <w:r w:rsidR="005B17BD">
        <w:rPr>
          <w:rFonts w:ascii="Arial" w:hAnsi="Arial" w:cs="Arial"/>
          <w:sz w:val="22"/>
        </w:rPr>
        <w:t>Penelitian</w:t>
      </w:r>
      <w:r w:rsidR="005B17BD" w:rsidRPr="00664334">
        <w:rPr>
          <w:rFonts w:ascii="Arial" w:hAnsi="Arial" w:cs="Arial"/>
          <w:sz w:val="22"/>
        </w:rPr>
        <w:t xml:space="preserve"> (2023)</w:t>
      </w:r>
    </w:p>
    <w:p w14:paraId="600E2A19" w14:textId="357B5F80" w:rsidR="00664334" w:rsidRDefault="00664334" w:rsidP="00664334">
      <w:pPr>
        <w:ind w:firstLine="720"/>
        <w:jc w:val="both"/>
        <w:rPr>
          <w:rFonts w:ascii="Arial" w:hAnsi="Arial" w:cs="Arial"/>
          <w:bCs/>
          <w:sz w:val="22"/>
          <w:szCs w:val="22"/>
        </w:rPr>
      </w:pPr>
      <w:proofErr w:type="spellStart"/>
      <w:r>
        <w:rPr>
          <w:rFonts w:ascii="Arial" w:hAnsi="Arial" w:cs="Arial"/>
          <w:bCs/>
          <w:sz w:val="22"/>
          <w:szCs w:val="22"/>
        </w:rPr>
        <w:t>Berdasarkan</w:t>
      </w:r>
      <w:proofErr w:type="spellEnd"/>
      <w:r>
        <w:rPr>
          <w:rFonts w:ascii="Arial" w:hAnsi="Arial" w:cs="Arial"/>
          <w:bCs/>
          <w:sz w:val="22"/>
          <w:szCs w:val="22"/>
        </w:rPr>
        <w:t xml:space="preserve"> Tabel 7 </w:t>
      </w:r>
      <w:proofErr w:type="spellStart"/>
      <w:r>
        <w:rPr>
          <w:rFonts w:ascii="Arial" w:hAnsi="Arial" w:cs="Arial"/>
          <w:bCs/>
          <w:sz w:val="22"/>
          <w:szCs w:val="22"/>
        </w:rPr>
        <w:t>terkait</w:t>
      </w:r>
      <w:proofErr w:type="spellEnd"/>
      <w:r>
        <w:rPr>
          <w:rFonts w:ascii="Arial" w:hAnsi="Arial" w:cs="Arial"/>
          <w:bCs/>
          <w:sz w:val="22"/>
          <w:szCs w:val="22"/>
        </w:rPr>
        <w:t xml:space="preserve"> </w:t>
      </w:r>
      <w:proofErr w:type="spellStart"/>
      <w:r>
        <w:rPr>
          <w:rFonts w:ascii="Arial" w:hAnsi="Arial" w:cs="Arial"/>
          <w:bCs/>
          <w:sz w:val="22"/>
          <w:szCs w:val="22"/>
        </w:rPr>
        <w:t>perhitungan</w:t>
      </w:r>
      <w:proofErr w:type="spellEnd"/>
      <w:r>
        <w:rPr>
          <w:rFonts w:ascii="Arial" w:hAnsi="Arial" w:cs="Arial"/>
          <w:bCs/>
          <w:sz w:val="22"/>
          <w:szCs w:val="22"/>
        </w:rPr>
        <w:t xml:space="preserve"> HPP UMKM Roti ZB </w:t>
      </w:r>
      <w:proofErr w:type="spellStart"/>
      <w:r>
        <w:rPr>
          <w:rFonts w:ascii="Arial" w:hAnsi="Arial" w:cs="Arial"/>
          <w:bCs/>
          <w:sz w:val="22"/>
          <w:szCs w:val="22"/>
        </w:rPr>
        <w:t>Cikampek</w:t>
      </w:r>
      <w:proofErr w:type="spellEnd"/>
      <w:r>
        <w:rPr>
          <w:rFonts w:ascii="Arial" w:hAnsi="Arial" w:cs="Arial"/>
          <w:bCs/>
          <w:sz w:val="22"/>
          <w:szCs w:val="22"/>
        </w:rPr>
        <w:t xml:space="preserve">, </w:t>
      </w:r>
      <w:proofErr w:type="spellStart"/>
      <w:r>
        <w:rPr>
          <w:rFonts w:ascii="Arial" w:hAnsi="Arial" w:cs="Arial"/>
          <w:bCs/>
          <w:sz w:val="22"/>
          <w:szCs w:val="22"/>
        </w:rPr>
        <w:t>dapat</w:t>
      </w:r>
      <w:proofErr w:type="spellEnd"/>
      <w:r>
        <w:rPr>
          <w:rFonts w:ascii="Arial" w:hAnsi="Arial" w:cs="Arial"/>
          <w:bCs/>
          <w:sz w:val="22"/>
          <w:szCs w:val="22"/>
        </w:rPr>
        <w:t xml:space="preserve"> </w:t>
      </w:r>
      <w:proofErr w:type="spellStart"/>
      <w:r>
        <w:rPr>
          <w:rFonts w:ascii="Arial" w:hAnsi="Arial" w:cs="Arial"/>
          <w:bCs/>
          <w:sz w:val="22"/>
          <w:szCs w:val="22"/>
        </w:rPr>
        <w:t>dihitung</w:t>
      </w:r>
      <w:proofErr w:type="spellEnd"/>
      <w:r>
        <w:rPr>
          <w:rFonts w:ascii="Arial" w:hAnsi="Arial" w:cs="Arial"/>
          <w:bCs/>
          <w:sz w:val="22"/>
          <w:szCs w:val="22"/>
        </w:rPr>
        <w:t xml:space="preserve"> </w:t>
      </w:r>
      <w:proofErr w:type="spellStart"/>
      <w:r w:rsidRPr="00664334">
        <w:rPr>
          <w:rFonts w:ascii="Arial" w:hAnsi="Arial" w:cs="Arial"/>
          <w:bCs/>
          <w:sz w:val="22"/>
          <w:szCs w:val="22"/>
        </w:rPr>
        <w:t>harga</w:t>
      </w:r>
      <w:proofErr w:type="spellEnd"/>
      <w:r w:rsidRPr="00664334">
        <w:rPr>
          <w:rFonts w:ascii="Arial" w:hAnsi="Arial" w:cs="Arial"/>
          <w:bCs/>
          <w:sz w:val="22"/>
          <w:szCs w:val="22"/>
        </w:rPr>
        <w:t xml:space="preserve"> </w:t>
      </w:r>
      <w:proofErr w:type="spellStart"/>
      <w:r w:rsidRPr="00664334">
        <w:rPr>
          <w:rFonts w:ascii="Arial" w:hAnsi="Arial" w:cs="Arial"/>
          <w:bCs/>
          <w:sz w:val="22"/>
          <w:szCs w:val="22"/>
        </w:rPr>
        <w:t>pokok</w:t>
      </w:r>
      <w:proofErr w:type="spellEnd"/>
      <w:r w:rsidRPr="00664334">
        <w:rPr>
          <w:rFonts w:ascii="Arial" w:hAnsi="Arial" w:cs="Arial"/>
          <w:bCs/>
          <w:sz w:val="22"/>
          <w:szCs w:val="22"/>
        </w:rPr>
        <w:t xml:space="preserve"> per </w:t>
      </w:r>
      <w:proofErr w:type="spellStart"/>
      <w:r w:rsidRPr="00664334">
        <w:rPr>
          <w:rFonts w:ascii="Arial" w:hAnsi="Arial" w:cs="Arial"/>
          <w:bCs/>
          <w:sz w:val="22"/>
          <w:szCs w:val="22"/>
        </w:rPr>
        <w:t>uni</w:t>
      </w:r>
      <w:r>
        <w:rPr>
          <w:rFonts w:ascii="Arial" w:hAnsi="Arial" w:cs="Arial"/>
          <w:bCs/>
          <w:sz w:val="22"/>
          <w:szCs w:val="22"/>
        </w:rPr>
        <w:t>tnya</w:t>
      </w:r>
      <w:proofErr w:type="spellEnd"/>
      <w:r w:rsidR="00A2723A">
        <w:rPr>
          <w:rFonts w:ascii="Arial" w:hAnsi="Arial" w:cs="Arial"/>
          <w:bCs/>
          <w:sz w:val="22"/>
          <w:szCs w:val="22"/>
        </w:rPr>
        <w:t xml:space="preserve"> yang </w:t>
      </w:r>
      <w:proofErr w:type="spellStart"/>
      <w:r w:rsidR="00A2723A">
        <w:rPr>
          <w:rFonts w:ascii="Arial" w:hAnsi="Arial" w:cs="Arial"/>
          <w:bCs/>
          <w:sz w:val="22"/>
          <w:szCs w:val="22"/>
        </w:rPr>
        <w:t>ditunjukkan</w:t>
      </w:r>
      <w:proofErr w:type="spellEnd"/>
      <w:r w:rsidR="00A2723A">
        <w:rPr>
          <w:rFonts w:ascii="Arial" w:hAnsi="Arial" w:cs="Arial"/>
          <w:bCs/>
          <w:sz w:val="22"/>
          <w:szCs w:val="22"/>
        </w:rPr>
        <w:t xml:space="preserve"> pada </w:t>
      </w:r>
      <w:proofErr w:type="spellStart"/>
      <w:r w:rsidR="00A2723A">
        <w:rPr>
          <w:rFonts w:ascii="Arial" w:hAnsi="Arial" w:cs="Arial"/>
          <w:bCs/>
          <w:sz w:val="22"/>
          <w:szCs w:val="22"/>
        </w:rPr>
        <w:t>persamaan</w:t>
      </w:r>
      <w:proofErr w:type="spellEnd"/>
      <w:r w:rsidR="00A2723A">
        <w:rPr>
          <w:rFonts w:ascii="Arial" w:hAnsi="Arial" w:cs="Arial"/>
          <w:bCs/>
          <w:sz w:val="22"/>
          <w:szCs w:val="22"/>
        </w:rPr>
        <w:t xml:space="preserve"> 2</w:t>
      </w:r>
      <w:r w:rsidRPr="00664334">
        <w:rPr>
          <w:rFonts w:ascii="Arial" w:hAnsi="Arial" w:cs="Arial"/>
          <w:bCs/>
          <w:sz w:val="22"/>
          <w:szCs w:val="22"/>
        </w:rPr>
        <w:t>.</w:t>
      </w:r>
    </w:p>
    <w:p w14:paraId="5B3A6319" w14:textId="77777777" w:rsidR="005B17BD" w:rsidRDefault="005B17BD" w:rsidP="00664334">
      <w:pPr>
        <w:ind w:firstLine="720"/>
        <w:jc w:val="both"/>
        <w:rPr>
          <w:rFonts w:ascii="Arial" w:hAnsi="Arial" w:cs="Arial"/>
          <w:bCs/>
          <w:sz w:val="22"/>
          <w:szCs w:val="22"/>
        </w:rPr>
      </w:pPr>
    </w:p>
    <w:tbl>
      <w:tblPr>
        <w:tblStyle w:val="PlainTable4"/>
        <w:tblW w:w="0" w:type="auto"/>
        <w:tblLook w:val="04A0" w:firstRow="1" w:lastRow="0" w:firstColumn="1" w:lastColumn="0" w:noHBand="0" w:noVBand="1"/>
      </w:tblPr>
      <w:tblGrid>
        <w:gridCol w:w="8340"/>
        <w:gridCol w:w="461"/>
      </w:tblGrid>
      <w:tr w:rsidR="00664334" w:rsidRPr="00664334" w14:paraId="03169DF0" w14:textId="77777777" w:rsidTr="006643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40" w:type="dxa"/>
          </w:tcPr>
          <w:p w14:paraId="6724A101" w14:textId="6EA4E5FB" w:rsidR="00664334" w:rsidRPr="005B17BD" w:rsidRDefault="00664334" w:rsidP="00E83C39">
            <w:pPr>
              <w:jc w:val="both"/>
              <w:rPr>
                <w:rFonts w:ascii="Arial" w:hAnsi="Arial" w:cs="Arial"/>
                <w:b w:val="0"/>
                <w:bCs w:val="0"/>
              </w:rPr>
            </w:pPr>
            <m:oMathPara>
              <m:oMath>
                <m:r>
                  <m:rPr>
                    <m:sty m:val="b"/>
                  </m:rPr>
                  <w:rPr>
                    <w:rFonts w:ascii="Cambria Math" w:hAnsi="Cambria Math" w:cs="Arial"/>
                    <w:szCs w:val="24"/>
                  </w:rPr>
                  <m:t xml:space="preserve">Harga Pokok Per unit   = </m:t>
                </m:r>
                <m:f>
                  <m:fPr>
                    <m:ctrlPr>
                      <w:rPr>
                        <w:rFonts w:ascii="Cambria Math" w:hAnsi="Cambria Math" w:cs="Arial"/>
                        <w:szCs w:val="24"/>
                      </w:rPr>
                    </m:ctrlPr>
                  </m:fPr>
                  <m:num>
                    <m:r>
                      <m:rPr>
                        <m:sty m:val="b"/>
                      </m:rPr>
                      <w:rPr>
                        <w:rFonts w:ascii="Cambria Math" w:hAnsi="Cambria Math" w:cs="Arial"/>
                        <w:szCs w:val="24"/>
                      </w:rPr>
                      <m:t>Rp. 7.654.720.000</m:t>
                    </m:r>
                  </m:num>
                  <m:den>
                    <m:r>
                      <m:rPr>
                        <m:sty m:val="b"/>
                      </m:rPr>
                      <w:rPr>
                        <w:rFonts w:ascii="Cambria Math" w:hAnsi="Cambria Math" w:cs="Arial"/>
                        <w:szCs w:val="24"/>
                      </w:rPr>
                      <m:t>Rp. 12.168.000</m:t>
                    </m:r>
                  </m:den>
                </m:f>
                <m:r>
                  <m:rPr>
                    <m:sty m:val="bi"/>
                  </m:rPr>
                  <w:rPr>
                    <w:rFonts w:ascii="Cambria Math" w:hAnsi="Cambria Math" w:cs="Arial"/>
                    <w:szCs w:val="24"/>
                  </w:rPr>
                  <m:t>=630/pcs</m:t>
                </m:r>
              </m:oMath>
            </m:oMathPara>
          </w:p>
        </w:tc>
        <w:tc>
          <w:tcPr>
            <w:tcW w:w="461" w:type="dxa"/>
          </w:tcPr>
          <w:p w14:paraId="034181A1" w14:textId="6FCE6EC6" w:rsidR="00664334" w:rsidRPr="00664334" w:rsidRDefault="00664334" w:rsidP="00E83C39">
            <w:pPr>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64334">
              <w:rPr>
                <w:rFonts w:ascii="Arial" w:hAnsi="Arial" w:cs="Arial"/>
                <w:b w:val="0"/>
                <w:bCs w:val="0"/>
              </w:rPr>
              <w:t>(</w:t>
            </w:r>
            <w:r w:rsidR="00A2723A">
              <w:rPr>
                <w:rFonts w:ascii="Arial" w:hAnsi="Arial" w:cs="Arial"/>
                <w:b w:val="0"/>
                <w:bCs w:val="0"/>
              </w:rPr>
              <w:t>2</w:t>
            </w:r>
            <w:r w:rsidRPr="00664334">
              <w:rPr>
                <w:rFonts w:ascii="Arial" w:hAnsi="Arial" w:cs="Arial"/>
                <w:b w:val="0"/>
                <w:bCs w:val="0"/>
              </w:rPr>
              <w:t>)</w:t>
            </w:r>
          </w:p>
        </w:tc>
      </w:tr>
    </w:tbl>
    <w:p w14:paraId="7FD8A0DA" w14:textId="77777777" w:rsidR="005B17BD" w:rsidRDefault="005B17BD" w:rsidP="00664334">
      <w:pPr>
        <w:ind w:firstLine="720"/>
        <w:jc w:val="both"/>
        <w:rPr>
          <w:rFonts w:ascii="Arial" w:hAnsi="Arial" w:cs="Arial"/>
          <w:bCs/>
          <w:sz w:val="22"/>
          <w:szCs w:val="22"/>
        </w:rPr>
      </w:pPr>
    </w:p>
    <w:p w14:paraId="74F5B31F" w14:textId="26FEF416" w:rsidR="00664334" w:rsidRDefault="00CC203B" w:rsidP="00664334">
      <w:pPr>
        <w:ind w:firstLine="720"/>
        <w:jc w:val="both"/>
        <w:rPr>
          <w:rFonts w:ascii="Arial" w:hAnsi="Arial" w:cs="Arial"/>
          <w:bCs/>
          <w:sz w:val="22"/>
          <w:szCs w:val="22"/>
        </w:rPr>
      </w:pPr>
      <w:proofErr w:type="spellStart"/>
      <w:r w:rsidRPr="00CC203B">
        <w:rPr>
          <w:rFonts w:ascii="Arial" w:hAnsi="Arial" w:cs="Arial"/>
          <w:bCs/>
          <w:sz w:val="22"/>
          <w:szCs w:val="22"/>
        </w:rPr>
        <w:t>Berdasarkan</w:t>
      </w:r>
      <w:proofErr w:type="spellEnd"/>
      <w:r w:rsidRPr="00CC203B">
        <w:rPr>
          <w:rFonts w:ascii="Arial" w:hAnsi="Arial" w:cs="Arial"/>
          <w:bCs/>
          <w:sz w:val="22"/>
          <w:szCs w:val="22"/>
        </w:rPr>
        <w:t xml:space="preserve"> Tabel 5 </w:t>
      </w:r>
      <w:proofErr w:type="spellStart"/>
      <w:r w:rsidRPr="00CC203B">
        <w:rPr>
          <w:rFonts w:ascii="Arial" w:hAnsi="Arial" w:cs="Arial"/>
          <w:bCs/>
          <w:sz w:val="22"/>
          <w:szCs w:val="22"/>
        </w:rPr>
        <w:t>Perhitungan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harga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pokok</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produksi</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menurut</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menjumlahkan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seluruh</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bahan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baku</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tenaga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kerja</w:t>
      </w:r>
      <w:proofErr w:type="spellEnd"/>
      <w:r w:rsidRPr="00CC203B">
        <w:rPr>
          <w:rFonts w:ascii="Arial" w:hAnsi="Arial" w:cs="Arial"/>
          <w:bCs/>
          <w:sz w:val="22"/>
          <w:szCs w:val="22"/>
        </w:rPr>
        <w:t xml:space="preserve"> dan </w:t>
      </w:r>
      <w:r w:rsidRPr="00CC203B">
        <w:rPr>
          <w:rFonts w:ascii="Arial" w:hAnsi="Arial" w:cs="Arial"/>
          <w:bCs/>
          <w:i/>
          <w:sz w:val="22"/>
          <w:szCs w:val="22"/>
        </w:rPr>
        <w:t>overhead</w:t>
      </w:r>
      <w:r w:rsidRPr="00CC203B">
        <w:rPr>
          <w:rFonts w:ascii="Arial" w:hAnsi="Arial" w:cs="Arial"/>
          <w:bCs/>
          <w:sz w:val="22"/>
          <w:szCs w:val="22"/>
        </w:rPr>
        <w:t xml:space="preserve"> </w:t>
      </w:r>
      <w:proofErr w:type="spellStart"/>
      <w:r w:rsidRPr="00CC203B">
        <w:rPr>
          <w:rFonts w:ascii="Arial" w:hAnsi="Arial" w:cs="Arial"/>
          <w:bCs/>
          <w:sz w:val="22"/>
          <w:szCs w:val="22"/>
        </w:rPr>
        <w:t>pabrik</w:t>
      </w:r>
      <w:proofErr w:type="spellEnd"/>
      <w:r w:rsidRPr="00CC203B">
        <w:rPr>
          <w:rFonts w:ascii="Arial" w:hAnsi="Arial" w:cs="Arial"/>
          <w:bCs/>
          <w:sz w:val="22"/>
          <w:szCs w:val="22"/>
        </w:rPr>
        <w:t xml:space="preserve">. Harga </w:t>
      </w:r>
      <w:proofErr w:type="spellStart"/>
      <w:r w:rsidRPr="00CC203B">
        <w:rPr>
          <w:rFonts w:ascii="Arial" w:hAnsi="Arial" w:cs="Arial"/>
          <w:bCs/>
          <w:sz w:val="22"/>
          <w:szCs w:val="22"/>
        </w:rPr>
        <w:t>pokok</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produksi</w:t>
      </w:r>
      <w:proofErr w:type="spellEnd"/>
      <w:r w:rsidRPr="00CC203B">
        <w:rPr>
          <w:rFonts w:ascii="Arial" w:hAnsi="Arial" w:cs="Arial"/>
          <w:bCs/>
          <w:sz w:val="22"/>
          <w:szCs w:val="22"/>
        </w:rPr>
        <w:t xml:space="preserve"> Roti ZB </w:t>
      </w:r>
      <w:proofErr w:type="spellStart"/>
      <w:r w:rsidRPr="00CC203B">
        <w:rPr>
          <w:rFonts w:ascii="Arial" w:hAnsi="Arial" w:cs="Arial"/>
          <w:bCs/>
          <w:sz w:val="22"/>
          <w:szCs w:val="22"/>
        </w:rPr>
        <w:t>mencapai</w:t>
      </w:r>
      <w:proofErr w:type="spellEnd"/>
      <w:r w:rsidRPr="00CC203B">
        <w:rPr>
          <w:rFonts w:ascii="Arial" w:hAnsi="Arial" w:cs="Arial"/>
          <w:bCs/>
          <w:sz w:val="22"/>
          <w:szCs w:val="22"/>
        </w:rPr>
        <w:t xml:space="preserve"> Rp. 7.654.720.000 </w:t>
      </w:r>
      <w:proofErr w:type="spellStart"/>
      <w:r w:rsidRPr="00CC203B">
        <w:rPr>
          <w:rFonts w:ascii="Arial" w:hAnsi="Arial" w:cs="Arial"/>
          <w:bCs/>
          <w:sz w:val="22"/>
          <w:szCs w:val="22"/>
        </w:rPr>
        <w:t>dalam</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satu</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tahun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sementara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harga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pokok</w:t>
      </w:r>
      <w:proofErr w:type="spellEnd"/>
      <w:r w:rsidRPr="00CC203B">
        <w:rPr>
          <w:rFonts w:ascii="Arial" w:hAnsi="Arial" w:cs="Arial"/>
          <w:bCs/>
          <w:sz w:val="22"/>
          <w:szCs w:val="22"/>
        </w:rPr>
        <w:t xml:space="preserve"> per unit Rp. 630.</w:t>
      </w:r>
    </w:p>
    <w:p w14:paraId="30219D8E" w14:textId="442F7ADC" w:rsidR="00EA5763" w:rsidRPr="00EA5763" w:rsidRDefault="00CC203B" w:rsidP="00EA5763">
      <w:pPr>
        <w:ind w:firstLine="720"/>
        <w:jc w:val="both"/>
        <w:rPr>
          <w:rFonts w:ascii="Arial" w:hAnsi="Arial" w:cs="Arial"/>
          <w:bCs/>
          <w:sz w:val="22"/>
          <w:szCs w:val="22"/>
        </w:rPr>
      </w:pPr>
      <w:r w:rsidRPr="00CC203B">
        <w:rPr>
          <w:rFonts w:ascii="Arial" w:hAnsi="Arial" w:cs="Arial"/>
          <w:bCs/>
          <w:sz w:val="22"/>
          <w:szCs w:val="22"/>
        </w:rPr>
        <w:t xml:space="preserve">Dalam </w:t>
      </w:r>
      <w:proofErr w:type="spellStart"/>
      <w:r w:rsidRPr="00CC203B">
        <w:rPr>
          <w:rFonts w:ascii="Arial" w:hAnsi="Arial" w:cs="Arial"/>
          <w:bCs/>
          <w:sz w:val="22"/>
          <w:szCs w:val="22"/>
        </w:rPr>
        <w:t>menentukan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harga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pokok</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produksi</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menggunakan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metode</w:t>
      </w:r>
      <w:proofErr w:type="spellEnd"/>
      <w:r w:rsidRPr="00CC203B">
        <w:rPr>
          <w:rFonts w:ascii="Arial" w:hAnsi="Arial" w:cs="Arial"/>
          <w:bCs/>
          <w:sz w:val="22"/>
          <w:szCs w:val="22"/>
        </w:rPr>
        <w:t xml:space="preserve"> </w:t>
      </w:r>
      <w:r w:rsidRPr="00CC203B">
        <w:rPr>
          <w:rFonts w:ascii="Arial" w:hAnsi="Arial" w:cs="Arial"/>
          <w:bCs/>
          <w:i/>
          <w:sz w:val="22"/>
          <w:szCs w:val="22"/>
        </w:rPr>
        <w:t>full costing</w:t>
      </w:r>
      <w:r w:rsidRPr="00CC203B">
        <w:rPr>
          <w:rFonts w:ascii="Arial" w:hAnsi="Arial" w:cs="Arial"/>
          <w:bCs/>
          <w:sz w:val="22"/>
          <w:szCs w:val="22"/>
        </w:rPr>
        <w:t xml:space="preserve">,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yang </w:t>
      </w:r>
      <w:proofErr w:type="spellStart"/>
      <w:r w:rsidRPr="00CC203B">
        <w:rPr>
          <w:rFonts w:ascii="Arial" w:hAnsi="Arial" w:cs="Arial"/>
          <w:bCs/>
          <w:sz w:val="22"/>
          <w:szCs w:val="22"/>
        </w:rPr>
        <w:t>dimasukkan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yaitu</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bahan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baku</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tenaga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kerja</w:t>
      </w:r>
      <w:proofErr w:type="spellEnd"/>
      <w:r w:rsidRPr="00CC203B">
        <w:rPr>
          <w:rFonts w:ascii="Arial" w:hAnsi="Arial" w:cs="Arial"/>
          <w:bCs/>
          <w:sz w:val="22"/>
          <w:szCs w:val="22"/>
        </w:rPr>
        <w:t xml:space="preserve"> dan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r w:rsidRPr="00CC203B">
        <w:rPr>
          <w:rFonts w:ascii="Arial" w:hAnsi="Arial" w:cs="Arial"/>
          <w:bCs/>
          <w:i/>
          <w:sz w:val="22"/>
          <w:szCs w:val="22"/>
        </w:rPr>
        <w:t>overhead</w:t>
      </w:r>
      <w:r w:rsidRPr="00CC203B">
        <w:rPr>
          <w:rFonts w:ascii="Arial" w:hAnsi="Arial" w:cs="Arial"/>
          <w:bCs/>
          <w:sz w:val="22"/>
          <w:szCs w:val="22"/>
        </w:rPr>
        <w:t xml:space="preserve"> </w:t>
      </w:r>
      <w:proofErr w:type="spellStart"/>
      <w:r w:rsidRPr="00CC203B">
        <w:rPr>
          <w:rFonts w:ascii="Arial" w:hAnsi="Arial" w:cs="Arial"/>
          <w:bCs/>
          <w:sz w:val="22"/>
          <w:szCs w:val="22"/>
        </w:rPr>
        <w:t>pabrik</w:t>
      </w:r>
      <w:proofErr w:type="spellEnd"/>
      <w:r w:rsidRPr="00CC203B">
        <w:rPr>
          <w:rFonts w:ascii="Arial" w:hAnsi="Arial" w:cs="Arial"/>
          <w:bCs/>
          <w:sz w:val="22"/>
          <w:szCs w:val="22"/>
        </w:rPr>
        <w:t xml:space="preserve">. Biaya </w:t>
      </w:r>
      <w:r w:rsidRPr="00CC203B">
        <w:rPr>
          <w:rFonts w:ascii="Arial" w:hAnsi="Arial" w:cs="Arial"/>
          <w:bCs/>
          <w:i/>
          <w:sz w:val="22"/>
          <w:szCs w:val="22"/>
        </w:rPr>
        <w:t>overhead</w:t>
      </w:r>
      <w:r w:rsidRPr="00CC203B">
        <w:rPr>
          <w:rFonts w:ascii="Arial" w:hAnsi="Arial" w:cs="Arial"/>
          <w:bCs/>
          <w:sz w:val="22"/>
          <w:szCs w:val="22"/>
        </w:rPr>
        <w:t xml:space="preserve"> </w:t>
      </w:r>
      <w:proofErr w:type="spellStart"/>
      <w:r w:rsidRPr="00CC203B">
        <w:rPr>
          <w:rFonts w:ascii="Arial" w:hAnsi="Arial" w:cs="Arial"/>
          <w:bCs/>
          <w:sz w:val="22"/>
          <w:szCs w:val="22"/>
        </w:rPr>
        <w:t>pabrik</w:t>
      </w:r>
      <w:proofErr w:type="spellEnd"/>
      <w:r w:rsidRPr="00CC203B">
        <w:rPr>
          <w:rFonts w:ascii="Arial" w:hAnsi="Arial" w:cs="Arial"/>
          <w:bCs/>
          <w:sz w:val="22"/>
          <w:szCs w:val="22"/>
        </w:rPr>
        <w:t xml:space="preserve"> yang </w:t>
      </w:r>
      <w:proofErr w:type="spellStart"/>
      <w:r w:rsidRPr="00CC203B">
        <w:rPr>
          <w:rFonts w:ascii="Arial" w:hAnsi="Arial" w:cs="Arial"/>
          <w:bCs/>
          <w:sz w:val="22"/>
          <w:szCs w:val="22"/>
        </w:rPr>
        <w:t>dimasukkan</w:t>
      </w:r>
      <w:proofErr w:type="spellEnd"/>
      <w:r w:rsidRPr="00CC203B">
        <w:rPr>
          <w:rFonts w:ascii="Arial" w:hAnsi="Arial" w:cs="Arial"/>
          <w:bCs/>
          <w:sz w:val="22"/>
          <w:szCs w:val="22"/>
        </w:rPr>
        <w:t xml:space="preserve"> ke </w:t>
      </w:r>
      <w:proofErr w:type="spellStart"/>
      <w:r w:rsidRPr="00CC203B">
        <w:rPr>
          <w:rFonts w:ascii="Arial" w:hAnsi="Arial" w:cs="Arial"/>
          <w:bCs/>
          <w:sz w:val="22"/>
          <w:szCs w:val="22"/>
        </w:rPr>
        <w:t>dalam</w:t>
      </w:r>
      <w:proofErr w:type="spellEnd"/>
      <w:r w:rsidRPr="00CC203B">
        <w:rPr>
          <w:rFonts w:ascii="Arial" w:hAnsi="Arial" w:cs="Arial"/>
          <w:bCs/>
          <w:sz w:val="22"/>
          <w:szCs w:val="22"/>
        </w:rPr>
        <w:t xml:space="preserve"> proses </w:t>
      </w:r>
      <w:proofErr w:type="spellStart"/>
      <w:r w:rsidRPr="00CC203B">
        <w:rPr>
          <w:rFonts w:ascii="Arial" w:hAnsi="Arial" w:cs="Arial"/>
          <w:bCs/>
          <w:sz w:val="22"/>
          <w:szCs w:val="22"/>
        </w:rPr>
        <w:t>hitung</w:t>
      </w:r>
      <w:proofErr w:type="spellEnd"/>
      <w:r w:rsidRPr="00CC203B">
        <w:rPr>
          <w:rFonts w:ascii="Arial" w:hAnsi="Arial" w:cs="Arial"/>
          <w:bCs/>
          <w:sz w:val="22"/>
          <w:szCs w:val="22"/>
        </w:rPr>
        <w:t xml:space="preserve"> ini </w:t>
      </w:r>
      <w:proofErr w:type="spellStart"/>
      <w:r w:rsidRPr="00CC203B">
        <w:rPr>
          <w:rFonts w:ascii="Arial" w:hAnsi="Arial" w:cs="Arial"/>
          <w:bCs/>
          <w:sz w:val="22"/>
          <w:szCs w:val="22"/>
        </w:rPr>
        <w:t>meliputi</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r w:rsidRPr="00CC203B">
        <w:rPr>
          <w:rFonts w:ascii="Arial" w:hAnsi="Arial" w:cs="Arial"/>
          <w:bCs/>
          <w:i/>
          <w:sz w:val="22"/>
          <w:szCs w:val="22"/>
        </w:rPr>
        <w:t>overhead</w:t>
      </w:r>
      <w:r w:rsidRPr="00CC203B">
        <w:rPr>
          <w:rFonts w:ascii="Arial" w:hAnsi="Arial" w:cs="Arial"/>
          <w:bCs/>
          <w:sz w:val="22"/>
          <w:szCs w:val="22"/>
        </w:rPr>
        <w:t xml:space="preserve"> yang </w:t>
      </w:r>
      <w:proofErr w:type="spellStart"/>
      <w:r w:rsidRPr="00CC203B">
        <w:rPr>
          <w:rFonts w:ascii="Arial" w:hAnsi="Arial" w:cs="Arial"/>
          <w:bCs/>
          <w:sz w:val="22"/>
          <w:szCs w:val="22"/>
        </w:rPr>
        <w:t>bersifat</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variabel</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maupun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tetap</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dalam</w:t>
      </w:r>
      <w:proofErr w:type="spellEnd"/>
      <w:r w:rsidRPr="00CC203B">
        <w:rPr>
          <w:rFonts w:ascii="Arial" w:hAnsi="Arial" w:cs="Arial"/>
          <w:bCs/>
          <w:sz w:val="22"/>
          <w:szCs w:val="22"/>
        </w:rPr>
        <w:t xml:space="preserve"> proses </w:t>
      </w:r>
      <w:proofErr w:type="spellStart"/>
      <w:r w:rsidRPr="00CC203B">
        <w:rPr>
          <w:rFonts w:ascii="Arial" w:hAnsi="Arial" w:cs="Arial"/>
          <w:bCs/>
          <w:sz w:val="22"/>
          <w:szCs w:val="22"/>
        </w:rPr>
        <w:t>pembuatan</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suatu</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produk</w:t>
      </w:r>
      <w:proofErr w:type="spellEnd"/>
      <w:r w:rsidRPr="00CC203B">
        <w:rPr>
          <w:rFonts w:ascii="Arial" w:hAnsi="Arial" w:cs="Arial"/>
          <w:bCs/>
          <w:sz w:val="22"/>
          <w:szCs w:val="22"/>
        </w:rPr>
        <w:t xml:space="preserve">. Pada UMKM Roti ZB ini pada proses </w:t>
      </w:r>
      <w:proofErr w:type="spellStart"/>
      <w:r w:rsidRPr="00CC203B">
        <w:rPr>
          <w:rFonts w:ascii="Arial" w:hAnsi="Arial" w:cs="Arial"/>
          <w:bCs/>
          <w:sz w:val="22"/>
          <w:szCs w:val="22"/>
        </w:rPr>
        <w:t>perhitungannya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belum</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memasukkan</w:t>
      </w:r>
      <w:proofErr w:type="spellEnd"/>
      <w:r w:rsidRPr="00CC203B">
        <w:rPr>
          <w:rFonts w:ascii="Arial" w:hAnsi="Arial" w:cs="Arial"/>
          <w:bCs/>
          <w:sz w:val="22"/>
          <w:szCs w:val="22"/>
        </w:rPr>
        <w:t xml:space="preserve"> semua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tenaga</w:t>
      </w:r>
      <w:proofErr w:type="spellEnd"/>
      <w:r w:rsidRPr="00CC203B">
        <w:rPr>
          <w:rFonts w:ascii="Arial" w:hAnsi="Arial" w:cs="Arial"/>
          <w:bCs/>
          <w:sz w:val="22"/>
          <w:szCs w:val="22"/>
        </w:rPr>
        <w:t xml:space="preserve"> </w:t>
      </w:r>
      <w:proofErr w:type="spellStart"/>
      <w:r w:rsidRPr="00CC203B">
        <w:rPr>
          <w:rFonts w:ascii="Arial" w:hAnsi="Arial" w:cs="Arial"/>
          <w:bCs/>
          <w:sz w:val="22"/>
          <w:szCs w:val="22"/>
        </w:rPr>
        <w:t>kerja</w:t>
      </w:r>
      <w:proofErr w:type="spellEnd"/>
      <w:r w:rsidRPr="00CC203B">
        <w:rPr>
          <w:rFonts w:ascii="Arial" w:hAnsi="Arial" w:cs="Arial"/>
          <w:bCs/>
          <w:sz w:val="22"/>
          <w:szCs w:val="22"/>
        </w:rPr>
        <w:t xml:space="preserve"> tidak langsung dan </w:t>
      </w:r>
      <w:proofErr w:type="spellStart"/>
      <w:r w:rsidRPr="00CC203B">
        <w:rPr>
          <w:rFonts w:ascii="Arial" w:hAnsi="Arial" w:cs="Arial"/>
          <w:bCs/>
          <w:sz w:val="22"/>
          <w:szCs w:val="22"/>
        </w:rPr>
        <w:t>biaya</w:t>
      </w:r>
      <w:proofErr w:type="spellEnd"/>
      <w:r w:rsidRPr="00CC203B">
        <w:rPr>
          <w:rFonts w:ascii="Arial" w:hAnsi="Arial" w:cs="Arial"/>
          <w:bCs/>
          <w:sz w:val="22"/>
          <w:szCs w:val="22"/>
        </w:rPr>
        <w:t xml:space="preserve"> </w:t>
      </w:r>
      <w:r w:rsidRPr="00CC203B">
        <w:rPr>
          <w:rFonts w:ascii="Arial" w:hAnsi="Arial" w:cs="Arial"/>
          <w:bCs/>
          <w:i/>
          <w:sz w:val="22"/>
          <w:szCs w:val="22"/>
        </w:rPr>
        <w:t>overhead</w:t>
      </w:r>
      <w:r w:rsidR="00EA5763">
        <w:rPr>
          <w:rFonts w:ascii="Arial" w:hAnsi="Arial" w:cs="Arial"/>
          <w:bCs/>
          <w:sz w:val="22"/>
          <w:szCs w:val="22"/>
        </w:rPr>
        <w:t xml:space="preserve"> </w:t>
      </w:r>
      <w:proofErr w:type="spellStart"/>
      <w:r w:rsidR="00EA5763">
        <w:rPr>
          <w:rFonts w:ascii="Arial" w:hAnsi="Arial" w:cs="Arial"/>
          <w:bCs/>
          <w:sz w:val="22"/>
          <w:szCs w:val="22"/>
        </w:rPr>
        <w:t>pabriknya</w:t>
      </w:r>
      <w:proofErr w:type="spellEnd"/>
      <w:r w:rsidR="00EA5763">
        <w:rPr>
          <w:rFonts w:ascii="Arial" w:hAnsi="Arial" w:cs="Arial"/>
          <w:bCs/>
          <w:sz w:val="22"/>
          <w:szCs w:val="22"/>
        </w:rPr>
        <w:t xml:space="preserve">. </w:t>
      </w:r>
      <w:proofErr w:type="spellStart"/>
      <w:r w:rsidR="00EA5763">
        <w:rPr>
          <w:rFonts w:ascii="Arial" w:hAnsi="Arial" w:cs="Arial"/>
          <w:bCs/>
          <w:sz w:val="22"/>
          <w:szCs w:val="22"/>
        </w:rPr>
        <w:t>Dibawah</w:t>
      </w:r>
      <w:proofErr w:type="spellEnd"/>
      <w:r w:rsidR="00EA5763">
        <w:rPr>
          <w:rFonts w:ascii="Arial" w:hAnsi="Arial" w:cs="Arial"/>
          <w:bCs/>
          <w:sz w:val="22"/>
          <w:szCs w:val="22"/>
        </w:rPr>
        <w:t xml:space="preserve"> ini </w:t>
      </w:r>
      <w:proofErr w:type="spellStart"/>
      <w:r w:rsidR="00EA5763">
        <w:rPr>
          <w:rFonts w:ascii="Arial" w:hAnsi="Arial" w:cs="Arial"/>
          <w:bCs/>
          <w:sz w:val="22"/>
          <w:szCs w:val="22"/>
        </w:rPr>
        <w:t>perhitungan</w:t>
      </w:r>
      <w:proofErr w:type="spellEnd"/>
      <w:r w:rsidR="00EA5763">
        <w:rPr>
          <w:rFonts w:ascii="Arial" w:hAnsi="Arial" w:cs="Arial"/>
          <w:bCs/>
          <w:sz w:val="22"/>
          <w:szCs w:val="22"/>
        </w:rPr>
        <w:t xml:space="preserve"> </w:t>
      </w:r>
      <w:proofErr w:type="spellStart"/>
      <w:r w:rsidR="00EA5763">
        <w:rPr>
          <w:rFonts w:ascii="Arial" w:hAnsi="Arial" w:cs="Arial"/>
          <w:bCs/>
          <w:sz w:val="22"/>
          <w:szCs w:val="22"/>
        </w:rPr>
        <w:t>metode</w:t>
      </w:r>
      <w:proofErr w:type="spellEnd"/>
      <w:r w:rsidR="00EA5763">
        <w:rPr>
          <w:rFonts w:ascii="Arial" w:hAnsi="Arial" w:cs="Arial"/>
          <w:bCs/>
          <w:sz w:val="22"/>
          <w:szCs w:val="22"/>
        </w:rPr>
        <w:t xml:space="preserve"> </w:t>
      </w:r>
      <w:r w:rsidR="00EA5763">
        <w:rPr>
          <w:rFonts w:ascii="Arial" w:hAnsi="Arial" w:cs="Arial"/>
          <w:bCs/>
          <w:i/>
          <w:sz w:val="22"/>
          <w:szCs w:val="22"/>
        </w:rPr>
        <w:t>full costing</w:t>
      </w:r>
      <w:r w:rsidR="00EA5763">
        <w:rPr>
          <w:rFonts w:ascii="Arial" w:hAnsi="Arial" w:cs="Arial"/>
          <w:bCs/>
          <w:sz w:val="22"/>
          <w:szCs w:val="22"/>
        </w:rPr>
        <w:t xml:space="preserve">. Adapun </w:t>
      </w:r>
      <w:proofErr w:type="spellStart"/>
      <w:r w:rsidR="00EA5763">
        <w:rPr>
          <w:rFonts w:ascii="Arial" w:hAnsi="Arial" w:cs="Arial"/>
          <w:bCs/>
          <w:sz w:val="22"/>
          <w:szCs w:val="22"/>
        </w:rPr>
        <w:t>biaya</w:t>
      </w:r>
      <w:proofErr w:type="spellEnd"/>
      <w:r w:rsidR="00EA5763">
        <w:rPr>
          <w:rFonts w:ascii="Arial" w:hAnsi="Arial" w:cs="Arial"/>
          <w:bCs/>
          <w:sz w:val="22"/>
          <w:szCs w:val="22"/>
        </w:rPr>
        <w:t xml:space="preserve"> </w:t>
      </w:r>
      <w:proofErr w:type="spellStart"/>
      <w:r w:rsidR="00EA5763">
        <w:rPr>
          <w:rFonts w:ascii="Arial" w:hAnsi="Arial" w:cs="Arial"/>
          <w:bCs/>
          <w:sz w:val="22"/>
          <w:szCs w:val="22"/>
        </w:rPr>
        <w:t>bahan</w:t>
      </w:r>
      <w:proofErr w:type="spellEnd"/>
      <w:r w:rsidR="00EA5763">
        <w:rPr>
          <w:rFonts w:ascii="Arial" w:hAnsi="Arial" w:cs="Arial"/>
          <w:bCs/>
          <w:sz w:val="22"/>
          <w:szCs w:val="22"/>
        </w:rPr>
        <w:t xml:space="preserve"> </w:t>
      </w:r>
      <w:proofErr w:type="spellStart"/>
      <w:r w:rsidR="00EA5763">
        <w:rPr>
          <w:rFonts w:ascii="Arial" w:hAnsi="Arial" w:cs="Arial"/>
          <w:bCs/>
          <w:sz w:val="22"/>
          <w:szCs w:val="22"/>
        </w:rPr>
        <w:t>baku</w:t>
      </w:r>
      <w:proofErr w:type="spellEnd"/>
      <w:r w:rsidR="00EA5763">
        <w:rPr>
          <w:rFonts w:ascii="Arial" w:hAnsi="Arial" w:cs="Arial"/>
          <w:bCs/>
          <w:sz w:val="22"/>
          <w:szCs w:val="22"/>
        </w:rPr>
        <w:t xml:space="preserve"> yang </w:t>
      </w:r>
      <w:proofErr w:type="spellStart"/>
      <w:r w:rsidR="00EA5763">
        <w:rPr>
          <w:rFonts w:ascii="Arial" w:hAnsi="Arial" w:cs="Arial"/>
          <w:bCs/>
          <w:sz w:val="22"/>
          <w:szCs w:val="22"/>
        </w:rPr>
        <w:t>digunakan</w:t>
      </w:r>
      <w:proofErr w:type="spellEnd"/>
      <w:r w:rsidR="00EA5763">
        <w:rPr>
          <w:rFonts w:ascii="Arial" w:hAnsi="Arial" w:cs="Arial"/>
          <w:bCs/>
          <w:sz w:val="22"/>
          <w:szCs w:val="22"/>
        </w:rPr>
        <w:t xml:space="preserve"> sebagai berikut.</w:t>
      </w:r>
    </w:p>
    <w:p w14:paraId="1C61550A" w14:textId="25ADC6AC" w:rsidR="00793574" w:rsidRPr="00793574" w:rsidRDefault="00793574" w:rsidP="00793574">
      <w:pPr>
        <w:pStyle w:val="parag"/>
        <w:spacing w:line="240" w:lineRule="auto"/>
        <w:ind w:firstLine="0"/>
        <w:jc w:val="center"/>
        <w:rPr>
          <w:rFonts w:ascii="Arial" w:hAnsi="Arial" w:cs="Arial"/>
          <w:sz w:val="20"/>
          <w:szCs w:val="20"/>
        </w:rPr>
      </w:pPr>
      <w:r w:rsidRPr="00793574">
        <w:rPr>
          <w:rFonts w:ascii="Arial" w:hAnsi="Arial" w:cs="Arial"/>
          <w:sz w:val="22"/>
        </w:rPr>
        <w:t xml:space="preserve">Tabel </w:t>
      </w:r>
      <w:r w:rsidRPr="00793574">
        <w:rPr>
          <w:rFonts w:ascii="Arial" w:hAnsi="Arial" w:cs="Arial"/>
          <w:sz w:val="22"/>
        </w:rPr>
        <w:fldChar w:fldCharType="begin"/>
      </w:r>
      <w:r w:rsidRPr="00793574">
        <w:rPr>
          <w:rFonts w:ascii="Arial" w:hAnsi="Arial" w:cs="Arial"/>
          <w:sz w:val="22"/>
        </w:rPr>
        <w:instrText xml:space="preserve"> SEQ Tabel \* ARABIC </w:instrText>
      </w:r>
      <w:r w:rsidRPr="00793574">
        <w:rPr>
          <w:rFonts w:ascii="Arial" w:hAnsi="Arial" w:cs="Arial"/>
          <w:sz w:val="22"/>
        </w:rPr>
        <w:fldChar w:fldCharType="separate"/>
      </w:r>
      <w:r w:rsidR="00B27153">
        <w:rPr>
          <w:rFonts w:ascii="Arial" w:hAnsi="Arial" w:cs="Arial"/>
          <w:noProof/>
          <w:sz w:val="22"/>
        </w:rPr>
        <w:t>6</w:t>
      </w:r>
      <w:r w:rsidRPr="00793574">
        <w:rPr>
          <w:rFonts w:ascii="Arial" w:hAnsi="Arial" w:cs="Arial"/>
          <w:sz w:val="22"/>
        </w:rPr>
        <w:fldChar w:fldCharType="end"/>
      </w:r>
      <w:r w:rsidRPr="00793574">
        <w:rPr>
          <w:rFonts w:ascii="Arial" w:hAnsi="Arial" w:cs="Arial"/>
          <w:sz w:val="22"/>
        </w:rPr>
        <w:t xml:space="preserve"> </w:t>
      </w:r>
      <w:r w:rsidR="00EA5763">
        <w:rPr>
          <w:rFonts w:ascii="Arial" w:hAnsi="Arial" w:cs="Arial"/>
          <w:sz w:val="22"/>
        </w:rPr>
        <w:t xml:space="preserve">Biaya Bahan Baku </w:t>
      </w:r>
      <w:proofErr w:type="spellStart"/>
      <w:r w:rsidR="00EA5763">
        <w:rPr>
          <w:rFonts w:ascii="Arial" w:hAnsi="Arial" w:cs="Arial"/>
          <w:sz w:val="22"/>
        </w:rPr>
        <w:t>Pabrik</w:t>
      </w:r>
      <w:proofErr w:type="spellEnd"/>
      <w:r w:rsidR="00EA5763">
        <w:rPr>
          <w:rFonts w:ascii="Arial" w:hAnsi="Arial" w:cs="Arial"/>
          <w:sz w:val="22"/>
        </w:rPr>
        <w:t xml:space="preserve"> Roti ZB </w:t>
      </w:r>
      <w:proofErr w:type="spellStart"/>
      <w:r w:rsidR="00904688">
        <w:rPr>
          <w:rFonts w:ascii="Arial" w:hAnsi="Arial" w:cs="Arial"/>
          <w:sz w:val="22"/>
        </w:rPr>
        <w:t>Cikampek</w:t>
      </w:r>
      <w:proofErr w:type="spellEnd"/>
    </w:p>
    <w:tbl>
      <w:tblPr>
        <w:tblStyle w:val="PlainTable2"/>
        <w:tblW w:w="0" w:type="auto"/>
        <w:tblLayout w:type="fixed"/>
        <w:tblLook w:val="04A0" w:firstRow="1" w:lastRow="0" w:firstColumn="1" w:lastColumn="0" w:noHBand="0" w:noVBand="1"/>
      </w:tblPr>
      <w:tblGrid>
        <w:gridCol w:w="1995"/>
        <w:gridCol w:w="1753"/>
        <w:gridCol w:w="2910"/>
        <w:gridCol w:w="2133"/>
      </w:tblGrid>
      <w:tr w:rsidR="00904688" w:rsidRPr="00F601FE" w14:paraId="27FBF4C7" w14:textId="77777777" w:rsidTr="00512B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5" w:type="dxa"/>
          </w:tcPr>
          <w:p w14:paraId="491FF220" w14:textId="77777777" w:rsidR="00904688" w:rsidRPr="00F601FE" w:rsidRDefault="00904688" w:rsidP="00512BD0">
            <w:pPr>
              <w:rPr>
                <w:rFonts w:ascii="Arial" w:hAnsi="Arial" w:cs="Arial"/>
                <w:b w:val="0"/>
              </w:rPr>
            </w:pPr>
            <w:r w:rsidRPr="00F601FE">
              <w:rPr>
                <w:rFonts w:ascii="Arial" w:hAnsi="Arial" w:cs="Arial"/>
              </w:rPr>
              <w:t>Item</w:t>
            </w:r>
          </w:p>
        </w:tc>
        <w:tc>
          <w:tcPr>
            <w:tcW w:w="1753" w:type="dxa"/>
          </w:tcPr>
          <w:p w14:paraId="699890E3" w14:textId="77777777" w:rsidR="00904688" w:rsidRPr="00F601FE" w:rsidRDefault="00904688" w:rsidP="00512BD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601FE">
              <w:rPr>
                <w:rFonts w:ascii="Arial" w:hAnsi="Arial" w:cs="Arial"/>
              </w:rPr>
              <w:t>Harga</w:t>
            </w:r>
          </w:p>
        </w:tc>
        <w:tc>
          <w:tcPr>
            <w:tcW w:w="2910" w:type="dxa"/>
          </w:tcPr>
          <w:p w14:paraId="1CFB3773" w14:textId="77777777" w:rsidR="00904688" w:rsidRPr="00F601FE" w:rsidRDefault="00904688" w:rsidP="00512BD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601FE">
              <w:rPr>
                <w:rFonts w:ascii="Arial" w:hAnsi="Arial" w:cs="Arial"/>
              </w:rPr>
              <w:t>Volume</w:t>
            </w:r>
          </w:p>
        </w:tc>
        <w:tc>
          <w:tcPr>
            <w:tcW w:w="2133" w:type="dxa"/>
          </w:tcPr>
          <w:p w14:paraId="6C8AE83A" w14:textId="77777777" w:rsidR="00904688" w:rsidRPr="00F601FE" w:rsidRDefault="00904688" w:rsidP="00512BD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601FE">
              <w:rPr>
                <w:rFonts w:ascii="Arial" w:hAnsi="Arial" w:cs="Arial"/>
              </w:rPr>
              <w:t>Biaya</w:t>
            </w:r>
          </w:p>
        </w:tc>
      </w:tr>
      <w:tr w:rsidR="00904688" w:rsidRPr="00F601FE" w14:paraId="2EEE4BCB" w14:textId="77777777" w:rsidTr="0051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5" w:type="dxa"/>
          </w:tcPr>
          <w:p w14:paraId="07EA4BF1" w14:textId="77777777" w:rsidR="00904688" w:rsidRPr="00F601FE" w:rsidRDefault="00904688" w:rsidP="00512BD0">
            <w:pPr>
              <w:rPr>
                <w:rFonts w:ascii="Arial" w:hAnsi="Arial" w:cs="Arial"/>
                <w:b w:val="0"/>
                <w:bCs w:val="0"/>
              </w:rPr>
            </w:pPr>
            <w:proofErr w:type="spellStart"/>
            <w:r w:rsidRPr="00F601FE">
              <w:rPr>
                <w:rFonts w:ascii="Arial" w:hAnsi="Arial" w:cs="Arial"/>
                <w:b w:val="0"/>
                <w:bCs w:val="0"/>
              </w:rPr>
              <w:t>Tepung</w:t>
            </w:r>
            <w:proofErr w:type="spellEnd"/>
            <w:r w:rsidRPr="00F601FE">
              <w:rPr>
                <w:rFonts w:ascii="Arial" w:hAnsi="Arial" w:cs="Arial"/>
                <w:b w:val="0"/>
                <w:bCs w:val="0"/>
              </w:rPr>
              <w:t xml:space="preserve"> </w:t>
            </w:r>
            <w:proofErr w:type="spellStart"/>
            <w:r w:rsidRPr="00F601FE">
              <w:rPr>
                <w:rFonts w:ascii="Arial" w:hAnsi="Arial" w:cs="Arial"/>
                <w:b w:val="0"/>
                <w:bCs w:val="0"/>
              </w:rPr>
              <w:t>terigu</w:t>
            </w:r>
            <w:proofErr w:type="spellEnd"/>
          </w:p>
        </w:tc>
        <w:tc>
          <w:tcPr>
            <w:tcW w:w="1753" w:type="dxa"/>
          </w:tcPr>
          <w:p w14:paraId="42700144" w14:textId="77777777" w:rsidR="00904688" w:rsidRPr="00F601FE" w:rsidRDefault="00904688" w:rsidP="00512BD0">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255.000</w:t>
            </w:r>
          </w:p>
        </w:tc>
        <w:tc>
          <w:tcPr>
            <w:tcW w:w="2910" w:type="dxa"/>
          </w:tcPr>
          <w:p w14:paraId="5DED67B1" w14:textId="77777777" w:rsidR="00904688" w:rsidRPr="00F601FE" w:rsidRDefault="00904688" w:rsidP="00512BD0">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 xml:space="preserve">4.125 kg/165 </w:t>
            </w:r>
            <w:proofErr w:type="spellStart"/>
            <w:r w:rsidRPr="00F601FE">
              <w:rPr>
                <w:rFonts w:ascii="Arial" w:hAnsi="Arial" w:cs="Arial"/>
              </w:rPr>
              <w:t>karung</w:t>
            </w:r>
            <w:proofErr w:type="spellEnd"/>
          </w:p>
        </w:tc>
        <w:tc>
          <w:tcPr>
            <w:tcW w:w="2133" w:type="dxa"/>
          </w:tcPr>
          <w:p w14:paraId="77AFD0E8" w14:textId="77777777" w:rsidR="00904688" w:rsidRPr="00F601FE" w:rsidRDefault="00904688" w:rsidP="00512BD0">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42.075.000</w:t>
            </w:r>
          </w:p>
        </w:tc>
      </w:tr>
      <w:tr w:rsidR="00904688" w:rsidRPr="00F601FE" w14:paraId="769DC205" w14:textId="77777777" w:rsidTr="00512BD0">
        <w:tc>
          <w:tcPr>
            <w:cnfStyle w:val="001000000000" w:firstRow="0" w:lastRow="0" w:firstColumn="1" w:lastColumn="0" w:oddVBand="0" w:evenVBand="0" w:oddHBand="0" w:evenHBand="0" w:firstRowFirstColumn="0" w:firstRowLastColumn="0" w:lastRowFirstColumn="0" w:lastRowLastColumn="0"/>
            <w:tcW w:w="1995" w:type="dxa"/>
          </w:tcPr>
          <w:p w14:paraId="06DE79CD" w14:textId="77777777" w:rsidR="00904688" w:rsidRPr="00F601FE" w:rsidRDefault="00904688" w:rsidP="00512BD0">
            <w:pPr>
              <w:rPr>
                <w:rFonts w:ascii="Arial" w:hAnsi="Arial" w:cs="Arial"/>
                <w:b w:val="0"/>
                <w:bCs w:val="0"/>
              </w:rPr>
            </w:pPr>
            <w:r w:rsidRPr="00F601FE">
              <w:rPr>
                <w:rFonts w:ascii="Arial" w:hAnsi="Arial" w:cs="Arial"/>
                <w:b w:val="0"/>
                <w:bCs w:val="0"/>
              </w:rPr>
              <w:t xml:space="preserve">Gula </w:t>
            </w:r>
            <w:proofErr w:type="spellStart"/>
            <w:r w:rsidRPr="00F601FE">
              <w:rPr>
                <w:rFonts w:ascii="Arial" w:hAnsi="Arial" w:cs="Arial"/>
                <w:b w:val="0"/>
                <w:bCs w:val="0"/>
              </w:rPr>
              <w:t>pasir</w:t>
            </w:r>
            <w:proofErr w:type="spellEnd"/>
          </w:p>
        </w:tc>
        <w:tc>
          <w:tcPr>
            <w:tcW w:w="1753" w:type="dxa"/>
          </w:tcPr>
          <w:p w14:paraId="1FF352CA" w14:textId="77777777" w:rsidR="00904688" w:rsidRPr="00F601FE" w:rsidRDefault="00904688" w:rsidP="00512BD0">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13.500</w:t>
            </w:r>
          </w:p>
        </w:tc>
        <w:tc>
          <w:tcPr>
            <w:tcW w:w="2910" w:type="dxa"/>
          </w:tcPr>
          <w:p w14:paraId="54BBD464" w14:textId="77777777" w:rsidR="00904688" w:rsidRPr="00F601FE" w:rsidRDefault="00904688" w:rsidP="00512BD0">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 xml:space="preserve">3.750 kg/75 </w:t>
            </w:r>
            <w:proofErr w:type="spellStart"/>
            <w:r w:rsidRPr="00F601FE">
              <w:rPr>
                <w:rFonts w:ascii="Arial" w:hAnsi="Arial" w:cs="Arial"/>
              </w:rPr>
              <w:t>karung</w:t>
            </w:r>
            <w:proofErr w:type="spellEnd"/>
          </w:p>
        </w:tc>
        <w:tc>
          <w:tcPr>
            <w:tcW w:w="2133" w:type="dxa"/>
          </w:tcPr>
          <w:p w14:paraId="44CFE555" w14:textId="77777777" w:rsidR="00904688" w:rsidRPr="00F601FE" w:rsidRDefault="00904688" w:rsidP="00512BD0">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25.312.500</w:t>
            </w:r>
          </w:p>
        </w:tc>
      </w:tr>
      <w:tr w:rsidR="00904688" w:rsidRPr="00F601FE" w14:paraId="0B65BDDE" w14:textId="77777777" w:rsidTr="0051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5" w:type="dxa"/>
          </w:tcPr>
          <w:p w14:paraId="1D293959" w14:textId="77777777" w:rsidR="00904688" w:rsidRPr="00F601FE" w:rsidRDefault="00904688" w:rsidP="00512BD0">
            <w:pPr>
              <w:rPr>
                <w:rFonts w:ascii="Arial" w:hAnsi="Arial" w:cs="Arial"/>
                <w:b w:val="0"/>
                <w:bCs w:val="0"/>
              </w:rPr>
            </w:pPr>
            <w:proofErr w:type="spellStart"/>
            <w:r w:rsidRPr="00F601FE">
              <w:rPr>
                <w:rFonts w:ascii="Arial" w:hAnsi="Arial" w:cs="Arial"/>
                <w:b w:val="0"/>
                <w:bCs w:val="0"/>
              </w:rPr>
              <w:t>Minyak</w:t>
            </w:r>
            <w:proofErr w:type="spellEnd"/>
            <w:r w:rsidRPr="00F601FE">
              <w:rPr>
                <w:rFonts w:ascii="Arial" w:hAnsi="Arial" w:cs="Arial"/>
                <w:b w:val="0"/>
                <w:bCs w:val="0"/>
              </w:rPr>
              <w:t xml:space="preserve"> goreng</w:t>
            </w:r>
          </w:p>
        </w:tc>
        <w:tc>
          <w:tcPr>
            <w:tcW w:w="1753" w:type="dxa"/>
          </w:tcPr>
          <w:p w14:paraId="5189C4CD" w14:textId="77777777" w:rsidR="00904688" w:rsidRPr="00F601FE" w:rsidRDefault="00904688" w:rsidP="00512BD0">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16.500</w:t>
            </w:r>
          </w:p>
        </w:tc>
        <w:tc>
          <w:tcPr>
            <w:tcW w:w="2910" w:type="dxa"/>
          </w:tcPr>
          <w:p w14:paraId="2D4FD287" w14:textId="77777777" w:rsidR="00904688" w:rsidRPr="00F601FE" w:rsidRDefault="00904688" w:rsidP="00512BD0">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12.240 kg/68 drum</w:t>
            </w:r>
          </w:p>
        </w:tc>
        <w:tc>
          <w:tcPr>
            <w:tcW w:w="2133" w:type="dxa"/>
          </w:tcPr>
          <w:p w14:paraId="6A4C47A7" w14:textId="77777777" w:rsidR="00904688" w:rsidRPr="00F601FE" w:rsidRDefault="00904688" w:rsidP="00512BD0">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201.960.000</w:t>
            </w:r>
          </w:p>
        </w:tc>
      </w:tr>
      <w:tr w:rsidR="00904688" w:rsidRPr="00F601FE" w14:paraId="72A93C6E" w14:textId="77777777" w:rsidTr="00512BD0">
        <w:tc>
          <w:tcPr>
            <w:cnfStyle w:val="001000000000" w:firstRow="0" w:lastRow="0" w:firstColumn="1" w:lastColumn="0" w:oddVBand="0" w:evenVBand="0" w:oddHBand="0" w:evenHBand="0" w:firstRowFirstColumn="0" w:firstRowLastColumn="0" w:lastRowFirstColumn="0" w:lastRowLastColumn="0"/>
            <w:tcW w:w="1995" w:type="dxa"/>
          </w:tcPr>
          <w:p w14:paraId="5931AC36" w14:textId="77777777" w:rsidR="00904688" w:rsidRPr="00F601FE" w:rsidRDefault="00904688" w:rsidP="00512BD0">
            <w:pPr>
              <w:rPr>
                <w:rFonts w:ascii="Arial" w:hAnsi="Arial" w:cs="Arial"/>
                <w:b w:val="0"/>
                <w:bCs w:val="0"/>
              </w:rPr>
            </w:pPr>
            <w:proofErr w:type="spellStart"/>
            <w:r w:rsidRPr="00F601FE">
              <w:rPr>
                <w:rFonts w:ascii="Arial" w:hAnsi="Arial" w:cs="Arial"/>
                <w:b w:val="0"/>
                <w:bCs w:val="0"/>
              </w:rPr>
              <w:t>Kacang</w:t>
            </w:r>
            <w:proofErr w:type="spellEnd"/>
            <w:r w:rsidRPr="00F601FE">
              <w:rPr>
                <w:rFonts w:ascii="Arial" w:hAnsi="Arial" w:cs="Arial"/>
                <w:b w:val="0"/>
                <w:bCs w:val="0"/>
              </w:rPr>
              <w:t xml:space="preserve"> </w:t>
            </w:r>
            <w:proofErr w:type="spellStart"/>
            <w:r w:rsidRPr="00F601FE">
              <w:rPr>
                <w:rFonts w:ascii="Arial" w:hAnsi="Arial" w:cs="Arial"/>
                <w:b w:val="0"/>
                <w:bCs w:val="0"/>
              </w:rPr>
              <w:t>hijau</w:t>
            </w:r>
            <w:proofErr w:type="spellEnd"/>
          </w:p>
        </w:tc>
        <w:tc>
          <w:tcPr>
            <w:tcW w:w="1753" w:type="dxa"/>
          </w:tcPr>
          <w:p w14:paraId="61A88728" w14:textId="77777777" w:rsidR="00904688" w:rsidRPr="00F601FE" w:rsidRDefault="00904688" w:rsidP="00512BD0">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22.500</w:t>
            </w:r>
          </w:p>
        </w:tc>
        <w:tc>
          <w:tcPr>
            <w:tcW w:w="2910" w:type="dxa"/>
          </w:tcPr>
          <w:p w14:paraId="1955E6D2" w14:textId="77777777" w:rsidR="00904688" w:rsidRPr="00F601FE" w:rsidRDefault="00904688" w:rsidP="00512BD0">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 xml:space="preserve">13.375 kg/535 </w:t>
            </w:r>
            <w:proofErr w:type="spellStart"/>
            <w:r w:rsidRPr="00F601FE">
              <w:rPr>
                <w:rFonts w:ascii="Arial" w:hAnsi="Arial" w:cs="Arial"/>
              </w:rPr>
              <w:t>karung</w:t>
            </w:r>
            <w:proofErr w:type="spellEnd"/>
          </w:p>
        </w:tc>
        <w:tc>
          <w:tcPr>
            <w:tcW w:w="2133" w:type="dxa"/>
          </w:tcPr>
          <w:p w14:paraId="0F84BF3D" w14:textId="77777777" w:rsidR="00904688" w:rsidRPr="00F601FE" w:rsidRDefault="00904688" w:rsidP="00512BD0">
            <w:pPr>
              <w:jc w:val="right"/>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300.937.500</w:t>
            </w:r>
          </w:p>
        </w:tc>
      </w:tr>
      <w:tr w:rsidR="00904688" w:rsidRPr="00F601FE" w14:paraId="10D0FD65" w14:textId="77777777" w:rsidTr="00512B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8" w:type="dxa"/>
            <w:gridSpan w:val="3"/>
          </w:tcPr>
          <w:p w14:paraId="61804DC8" w14:textId="77777777" w:rsidR="00904688" w:rsidRPr="00F601FE" w:rsidRDefault="00904688" w:rsidP="00512BD0">
            <w:pPr>
              <w:jc w:val="center"/>
              <w:rPr>
                <w:rFonts w:ascii="Arial" w:hAnsi="Arial" w:cs="Arial"/>
                <w:b w:val="0"/>
              </w:rPr>
            </w:pPr>
            <w:r w:rsidRPr="00F601FE">
              <w:rPr>
                <w:rFonts w:ascii="Arial" w:hAnsi="Arial" w:cs="Arial"/>
              </w:rPr>
              <w:t>Jumlah</w:t>
            </w:r>
          </w:p>
        </w:tc>
        <w:tc>
          <w:tcPr>
            <w:tcW w:w="2133" w:type="dxa"/>
          </w:tcPr>
          <w:p w14:paraId="1234DB62" w14:textId="77777777" w:rsidR="00904688" w:rsidRPr="00F601FE" w:rsidRDefault="00904688" w:rsidP="00512BD0">
            <w:pPr>
              <w:jc w:val="right"/>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570.285.000</w:t>
            </w:r>
          </w:p>
        </w:tc>
      </w:tr>
    </w:tbl>
    <w:p w14:paraId="30DFFFB3" w14:textId="01AF05C0" w:rsidR="00793574" w:rsidRPr="00F601FE" w:rsidRDefault="00F601FE" w:rsidP="00F601FE">
      <w:pPr>
        <w:jc w:val="both"/>
        <w:rPr>
          <w:rFonts w:ascii="Arial" w:hAnsi="Arial" w:cs="Arial"/>
          <w:sz w:val="22"/>
          <w:szCs w:val="28"/>
        </w:rPr>
      </w:pPr>
      <w:proofErr w:type="spellStart"/>
      <w:proofErr w:type="gramStart"/>
      <w:r w:rsidRPr="00F601FE">
        <w:rPr>
          <w:rFonts w:ascii="Arial" w:hAnsi="Arial" w:cs="Arial"/>
          <w:sz w:val="22"/>
          <w:szCs w:val="28"/>
        </w:rPr>
        <w:t>Sumber</w:t>
      </w:r>
      <w:proofErr w:type="spellEnd"/>
      <w:r w:rsidRPr="00F601FE">
        <w:rPr>
          <w:rFonts w:ascii="Arial" w:hAnsi="Arial" w:cs="Arial"/>
          <w:sz w:val="22"/>
          <w:szCs w:val="28"/>
        </w:rPr>
        <w:t xml:space="preserve"> :</w:t>
      </w:r>
      <w:proofErr w:type="gramEnd"/>
      <w:r w:rsidRPr="00F601FE">
        <w:rPr>
          <w:rFonts w:ascii="Arial" w:hAnsi="Arial" w:cs="Arial"/>
          <w:sz w:val="22"/>
          <w:szCs w:val="28"/>
        </w:rPr>
        <w:t xml:space="preserve"> Hasil Olah </w:t>
      </w:r>
      <w:r w:rsidR="00A2723A">
        <w:rPr>
          <w:rFonts w:ascii="Arial" w:hAnsi="Arial" w:cs="Arial"/>
          <w:sz w:val="22"/>
          <w:szCs w:val="28"/>
        </w:rPr>
        <w:t>Penelitian</w:t>
      </w:r>
      <w:r w:rsidRPr="00F601FE">
        <w:rPr>
          <w:rFonts w:ascii="Arial" w:hAnsi="Arial" w:cs="Arial"/>
          <w:sz w:val="22"/>
          <w:szCs w:val="28"/>
        </w:rPr>
        <w:t xml:space="preserve"> (2023)</w:t>
      </w:r>
    </w:p>
    <w:p w14:paraId="3E4F0E62" w14:textId="54852E6F" w:rsidR="00F601FE" w:rsidRDefault="00F601FE" w:rsidP="00F601FE">
      <w:pPr>
        <w:jc w:val="both"/>
        <w:rPr>
          <w:rFonts w:ascii="Arial" w:hAnsi="Arial" w:cs="Arial"/>
          <w:sz w:val="22"/>
          <w:szCs w:val="28"/>
        </w:rPr>
      </w:pPr>
      <w:r w:rsidRPr="00F601FE">
        <w:rPr>
          <w:rFonts w:ascii="Arial" w:hAnsi="Arial" w:cs="Arial"/>
          <w:sz w:val="22"/>
          <w:szCs w:val="28"/>
        </w:rPr>
        <w:tab/>
      </w:r>
      <w:proofErr w:type="spellStart"/>
      <w:r w:rsidR="00904688" w:rsidRPr="00904688">
        <w:rPr>
          <w:rFonts w:ascii="Arial" w:hAnsi="Arial" w:cs="Arial"/>
          <w:sz w:val="22"/>
          <w:szCs w:val="28"/>
        </w:rPr>
        <w:t>Berdasarkan</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tabel</w:t>
      </w:r>
      <w:proofErr w:type="spellEnd"/>
      <w:r w:rsidR="00904688" w:rsidRPr="00904688">
        <w:rPr>
          <w:rFonts w:ascii="Arial" w:hAnsi="Arial" w:cs="Arial"/>
          <w:sz w:val="22"/>
          <w:szCs w:val="28"/>
        </w:rPr>
        <w:t xml:space="preserve"> 6 </w:t>
      </w:r>
      <w:proofErr w:type="spellStart"/>
      <w:r w:rsidR="00904688" w:rsidRPr="00904688">
        <w:rPr>
          <w:rFonts w:ascii="Arial" w:hAnsi="Arial" w:cs="Arial"/>
          <w:sz w:val="22"/>
          <w:szCs w:val="28"/>
        </w:rPr>
        <w:t>diatas</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bahan</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baku</w:t>
      </w:r>
      <w:proofErr w:type="spellEnd"/>
      <w:r w:rsidR="00904688" w:rsidRPr="00904688">
        <w:rPr>
          <w:rFonts w:ascii="Arial" w:hAnsi="Arial" w:cs="Arial"/>
          <w:sz w:val="22"/>
          <w:szCs w:val="28"/>
        </w:rPr>
        <w:t xml:space="preserve"> yang </w:t>
      </w:r>
      <w:proofErr w:type="spellStart"/>
      <w:r w:rsidR="00904688" w:rsidRPr="00904688">
        <w:rPr>
          <w:rFonts w:ascii="Arial" w:hAnsi="Arial" w:cs="Arial"/>
          <w:sz w:val="22"/>
          <w:szCs w:val="28"/>
        </w:rPr>
        <w:t>digunakan</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yaitu</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tepung</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terigu</w:t>
      </w:r>
      <w:proofErr w:type="spellEnd"/>
      <w:r w:rsidR="00904688" w:rsidRPr="00904688">
        <w:rPr>
          <w:rFonts w:ascii="Arial" w:hAnsi="Arial" w:cs="Arial"/>
          <w:sz w:val="22"/>
          <w:szCs w:val="28"/>
        </w:rPr>
        <w:t xml:space="preserve">, gula </w:t>
      </w:r>
      <w:proofErr w:type="spellStart"/>
      <w:r w:rsidR="00904688" w:rsidRPr="00904688">
        <w:rPr>
          <w:rFonts w:ascii="Arial" w:hAnsi="Arial" w:cs="Arial"/>
          <w:sz w:val="22"/>
          <w:szCs w:val="28"/>
        </w:rPr>
        <w:t>pasir</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minyak</w:t>
      </w:r>
      <w:proofErr w:type="spellEnd"/>
      <w:r w:rsidR="00904688" w:rsidRPr="00904688">
        <w:rPr>
          <w:rFonts w:ascii="Arial" w:hAnsi="Arial" w:cs="Arial"/>
          <w:sz w:val="22"/>
          <w:szCs w:val="28"/>
        </w:rPr>
        <w:t xml:space="preserve"> goreng dan </w:t>
      </w:r>
      <w:proofErr w:type="spellStart"/>
      <w:r w:rsidR="00904688" w:rsidRPr="00904688">
        <w:rPr>
          <w:rFonts w:ascii="Arial" w:hAnsi="Arial" w:cs="Arial"/>
          <w:sz w:val="22"/>
          <w:szCs w:val="28"/>
        </w:rPr>
        <w:t>kacang</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hijau</w:t>
      </w:r>
      <w:proofErr w:type="spellEnd"/>
      <w:r w:rsidR="00904688" w:rsidRPr="00904688">
        <w:rPr>
          <w:rFonts w:ascii="Arial" w:hAnsi="Arial" w:cs="Arial"/>
          <w:sz w:val="22"/>
          <w:szCs w:val="28"/>
        </w:rPr>
        <w:t xml:space="preserve">. Biaya yang </w:t>
      </w:r>
      <w:proofErr w:type="spellStart"/>
      <w:r w:rsidR="00904688" w:rsidRPr="00904688">
        <w:rPr>
          <w:rFonts w:ascii="Arial" w:hAnsi="Arial" w:cs="Arial"/>
          <w:sz w:val="22"/>
          <w:szCs w:val="28"/>
        </w:rPr>
        <w:t>dikeluarkan</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mencapai</w:t>
      </w:r>
      <w:proofErr w:type="spellEnd"/>
      <w:r w:rsidR="00904688" w:rsidRPr="00904688">
        <w:rPr>
          <w:rFonts w:ascii="Arial" w:hAnsi="Arial" w:cs="Arial"/>
          <w:sz w:val="22"/>
          <w:szCs w:val="28"/>
        </w:rPr>
        <w:t xml:space="preserve"> Rp. 570.285.000 </w:t>
      </w:r>
      <w:proofErr w:type="spellStart"/>
      <w:r w:rsidR="00904688" w:rsidRPr="00904688">
        <w:rPr>
          <w:rFonts w:ascii="Arial" w:hAnsi="Arial" w:cs="Arial"/>
          <w:sz w:val="22"/>
          <w:szCs w:val="28"/>
        </w:rPr>
        <w:t>dalam</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satu</w:t>
      </w:r>
      <w:proofErr w:type="spellEnd"/>
      <w:r w:rsidR="00904688" w:rsidRPr="00904688">
        <w:rPr>
          <w:rFonts w:ascii="Arial" w:hAnsi="Arial" w:cs="Arial"/>
          <w:sz w:val="22"/>
          <w:szCs w:val="28"/>
        </w:rPr>
        <w:t xml:space="preserve"> </w:t>
      </w:r>
      <w:proofErr w:type="spellStart"/>
      <w:r w:rsidR="00904688" w:rsidRPr="00904688">
        <w:rPr>
          <w:rFonts w:ascii="Arial" w:hAnsi="Arial" w:cs="Arial"/>
          <w:sz w:val="22"/>
          <w:szCs w:val="28"/>
        </w:rPr>
        <w:t>bulan</w:t>
      </w:r>
      <w:proofErr w:type="spellEnd"/>
      <w:r w:rsidR="00904688">
        <w:rPr>
          <w:rFonts w:ascii="Arial" w:hAnsi="Arial" w:cs="Arial"/>
          <w:sz w:val="22"/>
          <w:szCs w:val="28"/>
        </w:rPr>
        <w:t xml:space="preserve">. Berikut </w:t>
      </w:r>
      <w:proofErr w:type="spellStart"/>
      <w:r w:rsidR="00904688">
        <w:rPr>
          <w:rFonts w:ascii="Arial" w:hAnsi="Arial" w:cs="Arial"/>
          <w:sz w:val="22"/>
          <w:szCs w:val="28"/>
        </w:rPr>
        <w:t>biaya</w:t>
      </w:r>
      <w:proofErr w:type="spellEnd"/>
      <w:r w:rsidR="00904688">
        <w:rPr>
          <w:rFonts w:ascii="Arial" w:hAnsi="Arial" w:cs="Arial"/>
          <w:sz w:val="22"/>
          <w:szCs w:val="28"/>
        </w:rPr>
        <w:t xml:space="preserve"> </w:t>
      </w:r>
      <w:proofErr w:type="spellStart"/>
      <w:r w:rsidR="00904688">
        <w:rPr>
          <w:rFonts w:ascii="Arial" w:hAnsi="Arial" w:cs="Arial"/>
          <w:sz w:val="22"/>
          <w:szCs w:val="28"/>
        </w:rPr>
        <w:t>tenaga</w:t>
      </w:r>
      <w:proofErr w:type="spellEnd"/>
      <w:r w:rsidR="00904688">
        <w:rPr>
          <w:rFonts w:ascii="Arial" w:hAnsi="Arial" w:cs="Arial"/>
          <w:sz w:val="22"/>
          <w:szCs w:val="28"/>
        </w:rPr>
        <w:t xml:space="preserve"> </w:t>
      </w:r>
      <w:proofErr w:type="spellStart"/>
      <w:r w:rsidR="00904688">
        <w:rPr>
          <w:rFonts w:ascii="Arial" w:hAnsi="Arial" w:cs="Arial"/>
          <w:sz w:val="22"/>
          <w:szCs w:val="28"/>
        </w:rPr>
        <w:t>kerja</w:t>
      </w:r>
      <w:proofErr w:type="spellEnd"/>
      <w:r w:rsidR="00904688">
        <w:rPr>
          <w:rFonts w:ascii="Arial" w:hAnsi="Arial" w:cs="Arial"/>
          <w:sz w:val="22"/>
          <w:szCs w:val="28"/>
        </w:rPr>
        <w:t xml:space="preserve"> langsung yang </w:t>
      </w:r>
      <w:proofErr w:type="spellStart"/>
      <w:r w:rsidR="00904688">
        <w:rPr>
          <w:rFonts w:ascii="Arial" w:hAnsi="Arial" w:cs="Arial"/>
          <w:sz w:val="22"/>
          <w:szCs w:val="28"/>
        </w:rPr>
        <w:t>dikeluarkan</w:t>
      </w:r>
      <w:proofErr w:type="spellEnd"/>
      <w:r w:rsidR="00904688">
        <w:rPr>
          <w:rFonts w:ascii="Arial" w:hAnsi="Arial" w:cs="Arial"/>
          <w:sz w:val="22"/>
          <w:szCs w:val="28"/>
        </w:rPr>
        <w:t xml:space="preserve"> </w:t>
      </w:r>
      <w:proofErr w:type="spellStart"/>
      <w:r w:rsidR="00904688">
        <w:rPr>
          <w:rFonts w:ascii="Arial" w:hAnsi="Arial" w:cs="Arial"/>
          <w:sz w:val="22"/>
          <w:szCs w:val="28"/>
        </w:rPr>
        <w:t>pabrik</w:t>
      </w:r>
      <w:proofErr w:type="spellEnd"/>
      <w:r w:rsidR="00904688">
        <w:rPr>
          <w:rFonts w:ascii="Arial" w:hAnsi="Arial" w:cs="Arial"/>
          <w:sz w:val="22"/>
          <w:szCs w:val="28"/>
        </w:rPr>
        <w:t xml:space="preserve"> Roti ZB.</w:t>
      </w:r>
    </w:p>
    <w:p w14:paraId="3BE62AEB" w14:textId="036C84E0" w:rsidR="00F601FE" w:rsidRPr="007822EE" w:rsidRDefault="00F601FE" w:rsidP="00F601FE">
      <w:pPr>
        <w:pStyle w:val="parag"/>
        <w:spacing w:line="240" w:lineRule="auto"/>
        <w:ind w:firstLine="0"/>
        <w:jc w:val="center"/>
        <w:rPr>
          <w:rFonts w:ascii="Arial" w:hAnsi="Arial" w:cs="Arial"/>
          <w:sz w:val="22"/>
        </w:rPr>
      </w:pPr>
      <w:r w:rsidRPr="007822EE">
        <w:rPr>
          <w:rFonts w:ascii="Arial" w:hAnsi="Arial" w:cs="Arial"/>
          <w:sz w:val="22"/>
        </w:rPr>
        <w:t xml:space="preserve">Tabel </w:t>
      </w:r>
      <w:r w:rsidRPr="007822EE">
        <w:rPr>
          <w:rFonts w:ascii="Arial" w:hAnsi="Arial" w:cs="Arial"/>
          <w:sz w:val="22"/>
        </w:rPr>
        <w:fldChar w:fldCharType="begin"/>
      </w:r>
      <w:r w:rsidRPr="007822EE">
        <w:rPr>
          <w:rFonts w:ascii="Arial" w:hAnsi="Arial" w:cs="Arial"/>
          <w:sz w:val="22"/>
        </w:rPr>
        <w:instrText xml:space="preserve"> SEQ Tabel \* ARABIC </w:instrText>
      </w:r>
      <w:r w:rsidRPr="007822EE">
        <w:rPr>
          <w:rFonts w:ascii="Arial" w:hAnsi="Arial" w:cs="Arial"/>
          <w:sz w:val="22"/>
        </w:rPr>
        <w:fldChar w:fldCharType="separate"/>
      </w:r>
      <w:r w:rsidR="00B27153">
        <w:rPr>
          <w:rFonts w:ascii="Arial" w:hAnsi="Arial" w:cs="Arial"/>
          <w:noProof/>
          <w:sz w:val="22"/>
        </w:rPr>
        <w:t>7</w:t>
      </w:r>
      <w:r w:rsidRPr="007822EE">
        <w:rPr>
          <w:rFonts w:ascii="Arial" w:hAnsi="Arial" w:cs="Arial"/>
          <w:sz w:val="22"/>
        </w:rPr>
        <w:fldChar w:fldCharType="end"/>
      </w:r>
      <w:r w:rsidRPr="007822EE">
        <w:rPr>
          <w:rFonts w:ascii="Arial" w:hAnsi="Arial" w:cs="Arial"/>
          <w:sz w:val="22"/>
        </w:rPr>
        <w:t xml:space="preserve"> Biaya </w:t>
      </w:r>
      <w:r w:rsidR="00904688">
        <w:rPr>
          <w:rFonts w:ascii="Arial" w:hAnsi="Arial" w:cs="Arial"/>
          <w:sz w:val="22"/>
        </w:rPr>
        <w:t>Tenaga Kerja Langsung</w:t>
      </w:r>
      <w:r w:rsidRPr="007822EE">
        <w:rPr>
          <w:rFonts w:ascii="Arial" w:hAnsi="Arial" w:cs="Arial"/>
          <w:sz w:val="22"/>
        </w:rPr>
        <w:t xml:space="preserve"> Roti ZB </w:t>
      </w:r>
      <w:proofErr w:type="spellStart"/>
      <w:r w:rsidRPr="007822EE">
        <w:rPr>
          <w:rFonts w:ascii="Arial" w:hAnsi="Arial" w:cs="Arial"/>
          <w:sz w:val="22"/>
        </w:rPr>
        <w:t>Cikampek</w:t>
      </w:r>
      <w:proofErr w:type="spellEnd"/>
    </w:p>
    <w:tbl>
      <w:tblPr>
        <w:tblStyle w:val="PlainTable2"/>
        <w:tblW w:w="5000" w:type="pct"/>
        <w:tblLook w:val="04A0" w:firstRow="1" w:lastRow="0" w:firstColumn="1" w:lastColumn="0" w:noHBand="0" w:noVBand="1"/>
      </w:tblPr>
      <w:tblGrid>
        <w:gridCol w:w="540"/>
        <w:gridCol w:w="2605"/>
        <w:gridCol w:w="1345"/>
        <w:gridCol w:w="2225"/>
        <w:gridCol w:w="2086"/>
      </w:tblGrid>
      <w:tr w:rsidR="00773B4C" w:rsidRPr="00F601FE" w14:paraId="681FDD89" w14:textId="77777777" w:rsidTr="00512BD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7" w:type="pct"/>
          </w:tcPr>
          <w:p w14:paraId="00F17569" w14:textId="77777777" w:rsidR="00773B4C" w:rsidRPr="00F601FE" w:rsidRDefault="00773B4C" w:rsidP="00512BD0">
            <w:pPr>
              <w:pStyle w:val="ListParagraph"/>
              <w:ind w:left="0"/>
              <w:jc w:val="center"/>
              <w:rPr>
                <w:rFonts w:ascii="Arial" w:hAnsi="Arial" w:cs="Arial"/>
                <w:b w:val="0"/>
              </w:rPr>
            </w:pPr>
            <w:r w:rsidRPr="00F601FE">
              <w:rPr>
                <w:rFonts w:ascii="Arial" w:hAnsi="Arial" w:cs="Arial"/>
              </w:rPr>
              <w:t>No</w:t>
            </w:r>
          </w:p>
        </w:tc>
        <w:tc>
          <w:tcPr>
            <w:tcW w:w="1480" w:type="pct"/>
          </w:tcPr>
          <w:p w14:paraId="4A31F9E0" w14:textId="77777777" w:rsidR="00773B4C" w:rsidRPr="00F601FE" w:rsidRDefault="00773B4C" w:rsidP="00512BD0">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proofErr w:type="spellStart"/>
            <w:r w:rsidRPr="00F601FE">
              <w:rPr>
                <w:rFonts w:ascii="Arial" w:hAnsi="Arial" w:cs="Arial"/>
              </w:rPr>
              <w:t>Keterangan</w:t>
            </w:r>
            <w:proofErr w:type="spellEnd"/>
          </w:p>
        </w:tc>
        <w:tc>
          <w:tcPr>
            <w:tcW w:w="764" w:type="pct"/>
          </w:tcPr>
          <w:p w14:paraId="7A4BD576" w14:textId="77777777" w:rsidR="00773B4C" w:rsidRPr="00F601FE" w:rsidRDefault="00773B4C" w:rsidP="00512BD0">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601FE">
              <w:rPr>
                <w:rFonts w:ascii="Arial" w:hAnsi="Arial" w:cs="Arial"/>
              </w:rPr>
              <w:t>Jumlah</w:t>
            </w:r>
          </w:p>
        </w:tc>
        <w:tc>
          <w:tcPr>
            <w:tcW w:w="1264" w:type="pct"/>
          </w:tcPr>
          <w:p w14:paraId="4A48FDB6" w14:textId="77777777" w:rsidR="00773B4C" w:rsidRPr="00F601FE" w:rsidRDefault="00773B4C" w:rsidP="00512BD0">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proofErr w:type="spellStart"/>
            <w:r w:rsidRPr="00F601FE">
              <w:rPr>
                <w:rFonts w:ascii="Arial" w:hAnsi="Arial" w:cs="Arial"/>
              </w:rPr>
              <w:t>Gaji</w:t>
            </w:r>
            <w:proofErr w:type="spellEnd"/>
            <w:r w:rsidRPr="00F601FE">
              <w:rPr>
                <w:rFonts w:ascii="Arial" w:hAnsi="Arial" w:cs="Arial"/>
              </w:rPr>
              <w:t xml:space="preserve"> </w:t>
            </w:r>
            <w:proofErr w:type="spellStart"/>
            <w:r w:rsidRPr="00F601FE">
              <w:rPr>
                <w:rFonts w:ascii="Arial" w:hAnsi="Arial" w:cs="Arial"/>
              </w:rPr>
              <w:t>Perbulan</w:t>
            </w:r>
            <w:proofErr w:type="spellEnd"/>
          </w:p>
        </w:tc>
        <w:tc>
          <w:tcPr>
            <w:tcW w:w="1186" w:type="pct"/>
          </w:tcPr>
          <w:p w14:paraId="6D3A140B" w14:textId="77777777" w:rsidR="00773B4C" w:rsidRPr="00F601FE" w:rsidRDefault="00773B4C" w:rsidP="00512BD0">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601FE">
              <w:rPr>
                <w:rFonts w:ascii="Arial" w:hAnsi="Arial" w:cs="Arial"/>
              </w:rPr>
              <w:t xml:space="preserve">Total </w:t>
            </w:r>
            <w:proofErr w:type="spellStart"/>
            <w:r w:rsidRPr="00F601FE">
              <w:rPr>
                <w:rFonts w:ascii="Arial" w:hAnsi="Arial" w:cs="Arial"/>
              </w:rPr>
              <w:t>Gaji</w:t>
            </w:r>
            <w:proofErr w:type="spellEnd"/>
          </w:p>
        </w:tc>
      </w:tr>
      <w:tr w:rsidR="00773B4C" w:rsidRPr="00F601FE" w14:paraId="65D302EF" w14:textId="77777777" w:rsidTr="00512BD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7" w:type="pct"/>
          </w:tcPr>
          <w:p w14:paraId="2982AE35" w14:textId="77777777" w:rsidR="00773B4C" w:rsidRPr="005756F9" w:rsidRDefault="00773B4C" w:rsidP="00512BD0">
            <w:pPr>
              <w:pStyle w:val="ListParagraph"/>
              <w:ind w:left="0"/>
              <w:rPr>
                <w:rFonts w:ascii="Arial" w:hAnsi="Arial" w:cs="Arial"/>
                <w:b w:val="0"/>
                <w:bCs w:val="0"/>
              </w:rPr>
            </w:pPr>
            <w:r w:rsidRPr="005756F9">
              <w:rPr>
                <w:rFonts w:ascii="Arial" w:hAnsi="Arial" w:cs="Arial"/>
                <w:b w:val="0"/>
                <w:bCs w:val="0"/>
              </w:rPr>
              <w:t>1</w:t>
            </w:r>
          </w:p>
        </w:tc>
        <w:tc>
          <w:tcPr>
            <w:tcW w:w="1480" w:type="pct"/>
          </w:tcPr>
          <w:p w14:paraId="1561EE24" w14:textId="77777777" w:rsidR="00773B4C" w:rsidRPr="00F601FE" w:rsidRDefault="00773B4C" w:rsidP="00512BD0">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 xml:space="preserve">Bagian </w:t>
            </w:r>
            <w:proofErr w:type="spellStart"/>
            <w:r w:rsidRPr="00F601FE">
              <w:rPr>
                <w:rFonts w:ascii="Arial" w:hAnsi="Arial" w:cs="Arial"/>
              </w:rPr>
              <w:t>Pengolahan</w:t>
            </w:r>
            <w:proofErr w:type="spellEnd"/>
          </w:p>
        </w:tc>
        <w:tc>
          <w:tcPr>
            <w:tcW w:w="764" w:type="pct"/>
          </w:tcPr>
          <w:p w14:paraId="68F9881C" w14:textId="77777777" w:rsidR="00773B4C" w:rsidRPr="00F601FE" w:rsidRDefault="00773B4C" w:rsidP="00512BD0">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 xml:space="preserve">10 </w:t>
            </w:r>
            <w:proofErr w:type="gramStart"/>
            <w:r w:rsidRPr="00F601FE">
              <w:rPr>
                <w:rFonts w:ascii="Arial" w:hAnsi="Arial" w:cs="Arial"/>
              </w:rPr>
              <w:t>orang</w:t>
            </w:r>
            <w:proofErr w:type="gramEnd"/>
          </w:p>
        </w:tc>
        <w:tc>
          <w:tcPr>
            <w:tcW w:w="1264" w:type="pct"/>
          </w:tcPr>
          <w:p w14:paraId="47E77A61" w14:textId="77777777" w:rsidR="00773B4C" w:rsidRPr="00F601FE" w:rsidRDefault="00773B4C" w:rsidP="00512BD0">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1.200.000</w:t>
            </w:r>
          </w:p>
        </w:tc>
        <w:tc>
          <w:tcPr>
            <w:tcW w:w="1186" w:type="pct"/>
          </w:tcPr>
          <w:p w14:paraId="164EBDC6" w14:textId="77777777" w:rsidR="00773B4C" w:rsidRPr="00F601FE" w:rsidRDefault="00773B4C" w:rsidP="00512BD0">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12.000.000</w:t>
            </w:r>
          </w:p>
        </w:tc>
      </w:tr>
      <w:tr w:rsidR="00773B4C" w:rsidRPr="00F601FE" w14:paraId="27A6F905" w14:textId="77777777" w:rsidTr="00512BD0">
        <w:trPr>
          <w:trHeight w:val="20"/>
        </w:trPr>
        <w:tc>
          <w:tcPr>
            <w:cnfStyle w:val="001000000000" w:firstRow="0" w:lastRow="0" w:firstColumn="1" w:lastColumn="0" w:oddVBand="0" w:evenVBand="0" w:oddHBand="0" w:evenHBand="0" w:firstRowFirstColumn="0" w:firstRowLastColumn="0" w:lastRowFirstColumn="0" w:lastRowLastColumn="0"/>
            <w:tcW w:w="307" w:type="pct"/>
          </w:tcPr>
          <w:p w14:paraId="6B2478E4" w14:textId="77777777" w:rsidR="00773B4C" w:rsidRPr="005756F9" w:rsidRDefault="00773B4C" w:rsidP="00512BD0">
            <w:pPr>
              <w:pStyle w:val="ListParagraph"/>
              <w:ind w:left="0"/>
              <w:rPr>
                <w:rFonts w:ascii="Arial" w:hAnsi="Arial" w:cs="Arial"/>
                <w:b w:val="0"/>
                <w:bCs w:val="0"/>
              </w:rPr>
            </w:pPr>
            <w:r w:rsidRPr="005756F9">
              <w:rPr>
                <w:rFonts w:ascii="Arial" w:hAnsi="Arial" w:cs="Arial"/>
                <w:b w:val="0"/>
                <w:bCs w:val="0"/>
              </w:rPr>
              <w:t>2</w:t>
            </w:r>
          </w:p>
        </w:tc>
        <w:tc>
          <w:tcPr>
            <w:tcW w:w="1480" w:type="pct"/>
          </w:tcPr>
          <w:p w14:paraId="713EBC82" w14:textId="77777777" w:rsidR="00773B4C" w:rsidRPr="00F601FE" w:rsidRDefault="00773B4C" w:rsidP="00512BD0">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 xml:space="preserve">Bagian </w:t>
            </w:r>
            <w:proofErr w:type="spellStart"/>
            <w:r w:rsidRPr="00F601FE">
              <w:rPr>
                <w:rFonts w:ascii="Arial" w:hAnsi="Arial" w:cs="Arial"/>
              </w:rPr>
              <w:t>Produksi</w:t>
            </w:r>
            <w:proofErr w:type="spellEnd"/>
          </w:p>
        </w:tc>
        <w:tc>
          <w:tcPr>
            <w:tcW w:w="764" w:type="pct"/>
          </w:tcPr>
          <w:p w14:paraId="0ED2C6D5" w14:textId="77777777" w:rsidR="00773B4C" w:rsidRPr="00F601FE" w:rsidRDefault="00773B4C" w:rsidP="00512BD0">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 xml:space="preserve">10 </w:t>
            </w:r>
            <w:proofErr w:type="gramStart"/>
            <w:r w:rsidRPr="00F601FE">
              <w:rPr>
                <w:rFonts w:ascii="Arial" w:hAnsi="Arial" w:cs="Arial"/>
              </w:rPr>
              <w:t>orang</w:t>
            </w:r>
            <w:proofErr w:type="gramEnd"/>
          </w:p>
        </w:tc>
        <w:tc>
          <w:tcPr>
            <w:tcW w:w="1264" w:type="pct"/>
          </w:tcPr>
          <w:p w14:paraId="472299BE" w14:textId="77777777" w:rsidR="00773B4C" w:rsidRPr="00F601FE" w:rsidRDefault="00773B4C" w:rsidP="00512BD0">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1.200.000</w:t>
            </w:r>
          </w:p>
        </w:tc>
        <w:tc>
          <w:tcPr>
            <w:tcW w:w="1186" w:type="pct"/>
          </w:tcPr>
          <w:p w14:paraId="1570E8FD" w14:textId="77777777" w:rsidR="00773B4C" w:rsidRPr="00F601FE" w:rsidRDefault="00773B4C" w:rsidP="00512BD0">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12.000.000</w:t>
            </w:r>
          </w:p>
        </w:tc>
      </w:tr>
      <w:tr w:rsidR="00773B4C" w:rsidRPr="00F601FE" w14:paraId="2D2B8762" w14:textId="77777777" w:rsidTr="00512BD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7" w:type="pct"/>
          </w:tcPr>
          <w:p w14:paraId="4BABF6C1" w14:textId="77777777" w:rsidR="00773B4C" w:rsidRPr="005756F9" w:rsidRDefault="00773B4C" w:rsidP="00512BD0">
            <w:pPr>
              <w:pStyle w:val="ListParagraph"/>
              <w:ind w:left="0"/>
              <w:rPr>
                <w:rFonts w:ascii="Arial" w:hAnsi="Arial" w:cs="Arial"/>
                <w:b w:val="0"/>
                <w:bCs w:val="0"/>
              </w:rPr>
            </w:pPr>
            <w:r w:rsidRPr="005756F9">
              <w:rPr>
                <w:rFonts w:ascii="Arial" w:hAnsi="Arial" w:cs="Arial"/>
                <w:b w:val="0"/>
                <w:bCs w:val="0"/>
              </w:rPr>
              <w:t>3</w:t>
            </w:r>
          </w:p>
        </w:tc>
        <w:tc>
          <w:tcPr>
            <w:tcW w:w="1480" w:type="pct"/>
          </w:tcPr>
          <w:p w14:paraId="1F261DF6" w14:textId="77777777" w:rsidR="00773B4C" w:rsidRPr="00F601FE" w:rsidRDefault="00773B4C" w:rsidP="00512BD0">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Bagian Packing</w:t>
            </w:r>
          </w:p>
        </w:tc>
        <w:tc>
          <w:tcPr>
            <w:tcW w:w="764" w:type="pct"/>
          </w:tcPr>
          <w:p w14:paraId="145823A9" w14:textId="77777777" w:rsidR="00773B4C" w:rsidRPr="00F601FE" w:rsidRDefault="00773B4C" w:rsidP="00512BD0">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 xml:space="preserve">20 </w:t>
            </w:r>
            <w:proofErr w:type="gramStart"/>
            <w:r w:rsidRPr="00F601FE">
              <w:rPr>
                <w:rFonts w:ascii="Arial" w:hAnsi="Arial" w:cs="Arial"/>
              </w:rPr>
              <w:t>orang</w:t>
            </w:r>
            <w:proofErr w:type="gramEnd"/>
          </w:p>
        </w:tc>
        <w:tc>
          <w:tcPr>
            <w:tcW w:w="1264" w:type="pct"/>
          </w:tcPr>
          <w:p w14:paraId="145CD434" w14:textId="77777777" w:rsidR="00773B4C" w:rsidRPr="00F601FE" w:rsidRDefault="00773B4C" w:rsidP="00512BD0">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1.200.000</w:t>
            </w:r>
          </w:p>
        </w:tc>
        <w:tc>
          <w:tcPr>
            <w:tcW w:w="1186" w:type="pct"/>
          </w:tcPr>
          <w:p w14:paraId="48457F25" w14:textId="77777777" w:rsidR="00773B4C" w:rsidRPr="00F601FE" w:rsidRDefault="00773B4C" w:rsidP="00512BD0">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24.000.000</w:t>
            </w:r>
          </w:p>
        </w:tc>
      </w:tr>
      <w:tr w:rsidR="00773B4C" w:rsidRPr="00F601FE" w14:paraId="192946AD" w14:textId="77777777" w:rsidTr="00512BD0">
        <w:trPr>
          <w:trHeight w:val="20"/>
        </w:trPr>
        <w:tc>
          <w:tcPr>
            <w:cnfStyle w:val="001000000000" w:firstRow="0" w:lastRow="0" w:firstColumn="1" w:lastColumn="0" w:oddVBand="0" w:evenVBand="0" w:oddHBand="0" w:evenHBand="0" w:firstRowFirstColumn="0" w:firstRowLastColumn="0" w:lastRowFirstColumn="0" w:lastRowLastColumn="0"/>
            <w:tcW w:w="1786" w:type="pct"/>
            <w:gridSpan w:val="2"/>
          </w:tcPr>
          <w:p w14:paraId="79F58560" w14:textId="77777777" w:rsidR="00773B4C" w:rsidRPr="00F601FE" w:rsidRDefault="00773B4C" w:rsidP="00512BD0">
            <w:pPr>
              <w:pStyle w:val="ListParagraph"/>
              <w:ind w:left="0"/>
              <w:rPr>
                <w:rFonts w:ascii="Arial" w:hAnsi="Arial" w:cs="Arial"/>
                <w:b w:val="0"/>
              </w:rPr>
            </w:pPr>
            <w:r w:rsidRPr="00F601FE">
              <w:rPr>
                <w:rFonts w:ascii="Arial" w:hAnsi="Arial" w:cs="Arial"/>
              </w:rPr>
              <w:t xml:space="preserve">Jumlah </w:t>
            </w:r>
            <w:proofErr w:type="spellStart"/>
            <w:r w:rsidRPr="00F601FE">
              <w:rPr>
                <w:rFonts w:ascii="Arial" w:hAnsi="Arial" w:cs="Arial"/>
              </w:rPr>
              <w:t>Karyawan</w:t>
            </w:r>
            <w:proofErr w:type="spellEnd"/>
          </w:p>
        </w:tc>
        <w:tc>
          <w:tcPr>
            <w:tcW w:w="764" w:type="pct"/>
          </w:tcPr>
          <w:p w14:paraId="5B0ABEB7" w14:textId="77777777" w:rsidR="00773B4C" w:rsidRPr="005756F9" w:rsidRDefault="00773B4C" w:rsidP="00512BD0">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756F9">
              <w:rPr>
                <w:rFonts w:ascii="Arial" w:hAnsi="Arial" w:cs="Arial"/>
                <w:b/>
                <w:bCs/>
              </w:rPr>
              <w:t xml:space="preserve">40 </w:t>
            </w:r>
            <w:proofErr w:type="gramStart"/>
            <w:r w:rsidRPr="005756F9">
              <w:rPr>
                <w:rFonts w:ascii="Arial" w:hAnsi="Arial" w:cs="Arial"/>
                <w:b/>
                <w:bCs/>
              </w:rPr>
              <w:t>orang</w:t>
            </w:r>
            <w:proofErr w:type="gramEnd"/>
          </w:p>
        </w:tc>
        <w:tc>
          <w:tcPr>
            <w:tcW w:w="1264" w:type="pct"/>
          </w:tcPr>
          <w:p w14:paraId="464362A6" w14:textId="77777777" w:rsidR="00773B4C" w:rsidRPr="00F601FE" w:rsidRDefault="00773B4C" w:rsidP="00512BD0">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b/>
              </w:rPr>
            </w:pPr>
            <w:r w:rsidRPr="00F601FE">
              <w:rPr>
                <w:rFonts w:ascii="Arial" w:hAnsi="Arial" w:cs="Arial"/>
                <w:b/>
              </w:rPr>
              <w:t xml:space="preserve">Total </w:t>
            </w:r>
            <w:proofErr w:type="spellStart"/>
            <w:r w:rsidRPr="00F601FE">
              <w:rPr>
                <w:rFonts w:ascii="Arial" w:hAnsi="Arial" w:cs="Arial"/>
                <w:b/>
              </w:rPr>
              <w:t>Perbulan</w:t>
            </w:r>
            <w:proofErr w:type="spellEnd"/>
          </w:p>
        </w:tc>
        <w:tc>
          <w:tcPr>
            <w:tcW w:w="1186" w:type="pct"/>
          </w:tcPr>
          <w:p w14:paraId="222C50ED" w14:textId="77777777" w:rsidR="00773B4C" w:rsidRPr="00F601FE" w:rsidRDefault="00773B4C" w:rsidP="00512BD0">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F601FE">
              <w:rPr>
                <w:rFonts w:ascii="Arial" w:hAnsi="Arial" w:cs="Arial"/>
                <w:b/>
              </w:rPr>
              <w:t>Rp. 48.000.000</w:t>
            </w:r>
          </w:p>
        </w:tc>
      </w:tr>
    </w:tbl>
    <w:p w14:paraId="0B7252FB" w14:textId="3FBB57FD" w:rsidR="00F601FE" w:rsidRDefault="00F601FE" w:rsidP="00F601FE">
      <w:pPr>
        <w:jc w:val="both"/>
        <w:rPr>
          <w:rFonts w:ascii="Arial" w:hAnsi="Arial" w:cs="Arial"/>
          <w:sz w:val="22"/>
          <w:szCs w:val="28"/>
        </w:rPr>
      </w:pPr>
      <w:proofErr w:type="spellStart"/>
      <w:proofErr w:type="gramStart"/>
      <w:r w:rsidRPr="00F601FE">
        <w:rPr>
          <w:rFonts w:ascii="Arial" w:hAnsi="Arial" w:cs="Arial"/>
          <w:sz w:val="22"/>
          <w:szCs w:val="28"/>
        </w:rPr>
        <w:t>Sumber</w:t>
      </w:r>
      <w:proofErr w:type="spellEnd"/>
      <w:r w:rsidRPr="00F601FE">
        <w:rPr>
          <w:rFonts w:ascii="Arial" w:hAnsi="Arial" w:cs="Arial"/>
          <w:sz w:val="22"/>
          <w:szCs w:val="28"/>
        </w:rPr>
        <w:t xml:space="preserve"> :</w:t>
      </w:r>
      <w:proofErr w:type="gramEnd"/>
      <w:r w:rsidRPr="00F601FE">
        <w:rPr>
          <w:rFonts w:ascii="Arial" w:hAnsi="Arial" w:cs="Arial"/>
          <w:sz w:val="22"/>
          <w:szCs w:val="28"/>
        </w:rPr>
        <w:t xml:space="preserve"> Hasil Olah </w:t>
      </w:r>
      <w:r w:rsidR="005756F9">
        <w:rPr>
          <w:rFonts w:ascii="Arial" w:hAnsi="Arial" w:cs="Arial"/>
          <w:sz w:val="22"/>
          <w:szCs w:val="28"/>
        </w:rPr>
        <w:t>Penelitian</w:t>
      </w:r>
      <w:r w:rsidRPr="00F601FE">
        <w:rPr>
          <w:rFonts w:ascii="Arial" w:hAnsi="Arial" w:cs="Arial"/>
          <w:sz w:val="22"/>
          <w:szCs w:val="28"/>
        </w:rPr>
        <w:t xml:space="preserve"> (2023)</w:t>
      </w:r>
    </w:p>
    <w:p w14:paraId="258B9216" w14:textId="232835F1" w:rsidR="00F601FE" w:rsidRDefault="00F601FE" w:rsidP="00F601FE">
      <w:pPr>
        <w:jc w:val="both"/>
        <w:rPr>
          <w:rFonts w:ascii="Arial" w:hAnsi="Arial" w:cs="Arial"/>
          <w:sz w:val="22"/>
          <w:szCs w:val="28"/>
        </w:rPr>
      </w:pPr>
      <w:r>
        <w:rPr>
          <w:rFonts w:ascii="Arial" w:hAnsi="Arial" w:cs="Arial"/>
          <w:sz w:val="22"/>
          <w:szCs w:val="28"/>
        </w:rPr>
        <w:tab/>
      </w:r>
      <w:proofErr w:type="spellStart"/>
      <w:r w:rsidR="00773B4C" w:rsidRPr="00773B4C">
        <w:rPr>
          <w:rFonts w:ascii="Arial" w:hAnsi="Arial" w:cs="Arial"/>
          <w:sz w:val="22"/>
          <w:szCs w:val="28"/>
        </w:rPr>
        <w:t>Berdasarkan</w:t>
      </w:r>
      <w:proofErr w:type="spellEnd"/>
      <w:r w:rsidR="00773B4C" w:rsidRPr="00773B4C">
        <w:rPr>
          <w:rFonts w:ascii="Arial" w:hAnsi="Arial" w:cs="Arial"/>
          <w:sz w:val="22"/>
          <w:szCs w:val="28"/>
        </w:rPr>
        <w:t xml:space="preserve"> </w:t>
      </w:r>
      <w:proofErr w:type="spellStart"/>
      <w:r w:rsidR="00773B4C" w:rsidRPr="00773B4C">
        <w:rPr>
          <w:rFonts w:ascii="Arial" w:hAnsi="Arial" w:cs="Arial"/>
          <w:sz w:val="22"/>
          <w:szCs w:val="28"/>
        </w:rPr>
        <w:t>tabel</w:t>
      </w:r>
      <w:proofErr w:type="spellEnd"/>
      <w:r w:rsidR="00773B4C" w:rsidRPr="00773B4C">
        <w:rPr>
          <w:rFonts w:ascii="Arial" w:hAnsi="Arial" w:cs="Arial"/>
          <w:sz w:val="22"/>
          <w:szCs w:val="28"/>
        </w:rPr>
        <w:t xml:space="preserve"> 7 </w:t>
      </w:r>
      <w:proofErr w:type="spellStart"/>
      <w:r w:rsidR="00773B4C" w:rsidRPr="00773B4C">
        <w:rPr>
          <w:rFonts w:ascii="Arial" w:hAnsi="Arial" w:cs="Arial"/>
          <w:sz w:val="22"/>
          <w:szCs w:val="28"/>
        </w:rPr>
        <w:t>diatas</w:t>
      </w:r>
      <w:proofErr w:type="spellEnd"/>
      <w:r w:rsidR="00773B4C" w:rsidRPr="00773B4C">
        <w:rPr>
          <w:rFonts w:ascii="Arial" w:hAnsi="Arial" w:cs="Arial"/>
          <w:sz w:val="22"/>
          <w:szCs w:val="28"/>
        </w:rPr>
        <w:t xml:space="preserve"> </w:t>
      </w:r>
      <w:proofErr w:type="spellStart"/>
      <w:r w:rsidR="00773B4C" w:rsidRPr="00773B4C">
        <w:rPr>
          <w:rFonts w:ascii="Arial" w:hAnsi="Arial" w:cs="Arial"/>
          <w:sz w:val="22"/>
          <w:szCs w:val="28"/>
        </w:rPr>
        <w:t>tenaga</w:t>
      </w:r>
      <w:proofErr w:type="spellEnd"/>
      <w:r w:rsidR="00773B4C" w:rsidRPr="00773B4C">
        <w:rPr>
          <w:rFonts w:ascii="Arial" w:hAnsi="Arial" w:cs="Arial"/>
          <w:sz w:val="22"/>
          <w:szCs w:val="28"/>
        </w:rPr>
        <w:t xml:space="preserve"> </w:t>
      </w:r>
      <w:proofErr w:type="spellStart"/>
      <w:r w:rsidR="00773B4C" w:rsidRPr="00773B4C">
        <w:rPr>
          <w:rFonts w:ascii="Arial" w:hAnsi="Arial" w:cs="Arial"/>
          <w:sz w:val="22"/>
          <w:szCs w:val="28"/>
        </w:rPr>
        <w:t>kerja</w:t>
      </w:r>
      <w:proofErr w:type="spellEnd"/>
      <w:r w:rsidR="00773B4C" w:rsidRPr="00773B4C">
        <w:rPr>
          <w:rFonts w:ascii="Arial" w:hAnsi="Arial" w:cs="Arial"/>
          <w:sz w:val="22"/>
          <w:szCs w:val="28"/>
        </w:rPr>
        <w:t xml:space="preserve"> yang </w:t>
      </w:r>
      <w:proofErr w:type="spellStart"/>
      <w:r w:rsidR="00773B4C" w:rsidRPr="00773B4C">
        <w:rPr>
          <w:rFonts w:ascii="Arial" w:hAnsi="Arial" w:cs="Arial"/>
          <w:sz w:val="22"/>
          <w:szCs w:val="28"/>
        </w:rPr>
        <w:t>dimiliki</w:t>
      </w:r>
      <w:proofErr w:type="spellEnd"/>
      <w:r w:rsidR="00773B4C" w:rsidRPr="00773B4C">
        <w:rPr>
          <w:rFonts w:ascii="Arial" w:hAnsi="Arial" w:cs="Arial"/>
          <w:sz w:val="22"/>
          <w:szCs w:val="28"/>
        </w:rPr>
        <w:t xml:space="preserve"> oleh </w:t>
      </w:r>
      <w:proofErr w:type="spellStart"/>
      <w:r w:rsidR="00773B4C" w:rsidRPr="00773B4C">
        <w:rPr>
          <w:rFonts w:ascii="Arial" w:hAnsi="Arial" w:cs="Arial"/>
          <w:sz w:val="22"/>
          <w:szCs w:val="28"/>
        </w:rPr>
        <w:t>Pabrik</w:t>
      </w:r>
      <w:proofErr w:type="spellEnd"/>
      <w:r w:rsidR="00773B4C" w:rsidRPr="00773B4C">
        <w:rPr>
          <w:rFonts w:ascii="Arial" w:hAnsi="Arial" w:cs="Arial"/>
          <w:sz w:val="22"/>
          <w:szCs w:val="28"/>
        </w:rPr>
        <w:t xml:space="preserve"> Roti ZB </w:t>
      </w:r>
      <w:proofErr w:type="spellStart"/>
      <w:r w:rsidR="00773B4C" w:rsidRPr="00773B4C">
        <w:rPr>
          <w:rFonts w:ascii="Arial" w:hAnsi="Arial" w:cs="Arial"/>
          <w:sz w:val="22"/>
          <w:szCs w:val="28"/>
        </w:rPr>
        <w:t>sebanyak</w:t>
      </w:r>
      <w:proofErr w:type="spellEnd"/>
      <w:r w:rsidR="00773B4C" w:rsidRPr="00773B4C">
        <w:rPr>
          <w:rFonts w:ascii="Arial" w:hAnsi="Arial" w:cs="Arial"/>
          <w:sz w:val="22"/>
          <w:szCs w:val="28"/>
        </w:rPr>
        <w:t xml:space="preserve"> 40 orang </w:t>
      </w:r>
      <w:proofErr w:type="spellStart"/>
      <w:r w:rsidR="00773B4C" w:rsidRPr="00773B4C">
        <w:rPr>
          <w:rFonts w:ascii="Arial" w:hAnsi="Arial" w:cs="Arial"/>
          <w:sz w:val="22"/>
          <w:szCs w:val="28"/>
        </w:rPr>
        <w:t>karyawan</w:t>
      </w:r>
      <w:proofErr w:type="spellEnd"/>
      <w:r w:rsidR="00773B4C" w:rsidRPr="00773B4C">
        <w:rPr>
          <w:rFonts w:ascii="Arial" w:hAnsi="Arial" w:cs="Arial"/>
          <w:sz w:val="22"/>
          <w:szCs w:val="28"/>
        </w:rPr>
        <w:t xml:space="preserve">. </w:t>
      </w:r>
      <w:proofErr w:type="spellStart"/>
      <w:r w:rsidR="00773B4C" w:rsidRPr="00773B4C">
        <w:rPr>
          <w:rFonts w:ascii="Arial" w:hAnsi="Arial" w:cs="Arial"/>
          <w:sz w:val="22"/>
          <w:szCs w:val="28"/>
        </w:rPr>
        <w:t>Digaji</w:t>
      </w:r>
      <w:proofErr w:type="spellEnd"/>
      <w:r w:rsidR="00773B4C" w:rsidRPr="00773B4C">
        <w:rPr>
          <w:rFonts w:ascii="Arial" w:hAnsi="Arial" w:cs="Arial"/>
          <w:sz w:val="22"/>
          <w:szCs w:val="28"/>
        </w:rPr>
        <w:t xml:space="preserve"> dengan rata </w:t>
      </w:r>
      <w:proofErr w:type="spellStart"/>
      <w:r w:rsidR="00773B4C" w:rsidRPr="00773B4C">
        <w:rPr>
          <w:rFonts w:ascii="Arial" w:hAnsi="Arial" w:cs="Arial"/>
          <w:sz w:val="22"/>
          <w:szCs w:val="28"/>
        </w:rPr>
        <w:t>sebesar</w:t>
      </w:r>
      <w:proofErr w:type="spellEnd"/>
      <w:r w:rsidR="00773B4C" w:rsidRPr="00773B4C">
        <w:rPr>
          <w:rFonts w:ascii="Arial" w:hAnsi="Arial" w:cs="Arial"/>
          <w:sz w:val="22"/>
          <w:szCs w:val="28"/>
        </w:rPr>
        <w:t xml:space="preserve"> Rp. 1.200.000.</w:t>
      </w:r>
      <w:r w:rsidR="00773B4C">
        <w:rPr>
          <w:rFonts w:ascii="Arial" w:hAnsi="Arial" w:cs="Arial"/>
          <w:sz w:val="22"/>
          <w:szCs w:val="28"/>
        </w:rPr>
        <w:t xml:space="preserve"> Berikut </w:t>
      </w:r>
      <w:proofErr w:type="spellStart"/>
      <w:r w:rsidR="00773B4C">
        <w:rPr>
          <w:rFonts w:ascii="Arial" w:hAnsi="Arial" w:cs="Arial"/>
          <w:sz w:val="22"/>
          <w:szCs w:val="28"/>
        </w:rPr>
        <w:t>biaya</w:t>
      </w:r>
      <w:proofErr w:type="spellEnd"/>
      <w:r w:rsidR="00773B4C">
        <w:rPr>
          <w:rFonts w:ascii="Arial" w:hAnsi="Arial" w:cs="Arial"/>
          <w:sz w:val="22"/>
          <w:szCs w:val="28"/>
        </w:rPr>
        <w:t xml:space="preserve"> </w:t>
      </w:r>
      <w:proofErr w:type="spellStart"/>
      <w:r w:rsidR="00773B4C">
        <w:rPr>
          <w:rFonts w:ascii="Arial" w:hAnsi="Arial" w:cs="Arial"/>
          <w:sz w:val="22"/>
          <w:szCs w:val="28"/>
        </w:rPr>
        <w:t>tenaga</w:t>
      </w:r>
      <w:proofErr w:type="spellEnd"/>
      <w:r w:rsidR="00773B4C">
        <w:rPr>
          <w:rFonts w:ascii="Arial" w:hAnsi="Arial" w:cs="Arial"/>
          <w:sz w:val="22"/>
          <w:szCs w:val="28"/>
        </w:rPr>
        <w:t xml:space="preserve"> </w:t>
      </w:r>
      <w:proofErr w:type="spellStart"/>
      <w:r w:rsidR="00773B4C">
        <w:rPr>
          <w:rFonts w:ascii="Arial" w:hAnsi="Arial" w:cs="Arial"/>
          <w:sz w:val="22"/>
          <w:szCs w:val="28"/>
        </w:rPr>
        <w:t>kerja</w:t>
      </w:r>
      <w:proofErr w:type="spellEnd"/>
      <w:r w:rsidR="00773B4C">
        <w:rPr>
          <w:rFonts w:ascii="Arial" w:hAnsi="Arial" w:cs="Arial"/>
          <w:sz w:val="22"/>
          <w:szCs w:val="28"/>
        </w:rPr>
        <w:t xml:space="preserve"> tidak langsung pada </w:t>
      </w:r>
      <w:proofErr w:type="spellStart"/>
      <w:r w:rsidR="00773B4C">
        <w:rPr>
          <w:rFonts w:ascii="Arial" w:hAnsi="Arial" w:cs="Arial"/>
          <w:sz w:val="22"/>
          <w:szCs w:val="28"/>
        </w:rPr>
        <w:t>Pabrik</w:t>
      </w:r>
      <w:proofErr w:type="spellEnd"/>
      <w:r w:rsidR="00773B4C">
        <w:rPr>
          <w:rFonts w:ascii="Arial" w:hAnsi="Arial" w:cs="Arial"/>
          <w:sz w:val="22"/>
          <w:szCs w:val="28"/>
        </w:rPr>
        <w:t xml:space="preserve"> Roti ZB </w:t>
      </w:r>
      <w:proofErr w:type="spellStart"/>
      <w:r w:rsidR="00773B4C">
        <w:rPr>
          <w:rFonts w:ascii="Arial" w:hAnsi="Arial" w:cs="Arial"/>
          <w:sz w:val="22"/>
          <w:szCs w:val="28"/>
        </w:rPr>
        <w:t>Cikampek</w:t>
      </w:r>
      <w:proofErr w:type="spellEnd"/>
      <w:r w:rsidR="00773B4C">
        <w:rPr>
          <w:rFonts w:ascii="Arial" w:hAnsi="Arial" w:cs="Arial"/>
          <w:sz w:val="22"/>
          <w:szCs w:val="28"/>
        </w:rPr>
        <w:t>.</w:t>
      </w:r>
    </w:p>
    <w:p w14:paraId="5DAB4512" w14:textId="3E5CFEED" w:rsidR="00F601FE" w:rsidRDefault="00F601FE" w:rsidP="00F601FE">
      <w:pPr>
        <w:jc w:val="center"/>
        <w:rPr>
          <w:rFonts w:ascii="Arial" w:hAnsi="Arial" w:cs="Arial"/>
          <w:sz w:val="22"/>
          <w:szCs w:val="22"/>
        </w:rPr>
      </w:pPr>
      <w:r w:rsidRPr="00F601FE">
        <w:rPr>
          <w:rFonts w:ascii="Arial" w:hAnsi="Arial" w:cs="Arial"/>
          <w:sz w:val="22"/>
          <w:szCs w:val="22"/>
        </w:rPr>
        <w:t xml:space="preserve">Tabel </w:t>
      </w:r>
      <w:r w:rsidRPr="00F601FE">
        <w:rPr>
          <w:rFonts w:ascii="Arial" w:hAnsi="Arial" w:cs="Arial"/>
          <w:sz w:val="22"/>
          <w:szCs w:val="22"/>
        </w:rPr>
        <w:fldChar w:fldCharType="begin"/>
      </w:r>
      <w:r w:rsidRPr="00F601FE">
        <w:rPr>
          <w:rFonts w:ascii="Arial" w:hAnsi="Arial" w:cs="Arial"/>
          <w:sz w:val="22"/>
          <w:szCs w:val="22"/>
        </w:rPr>
        <w:instrText xml:space="preserve"> SEQ Tabel \* ARABIC </w:instrText>
      </w:r>
      <w:r w:rsidRPr="00F601FE">
        <w:rPr>
          <w:rFonts w:ascii="Arial" w:hAnsi="Arial" w:cs="Arial"/>
          <w:sz w:val="22"/>
          <w:szCs w:val="22"/>
        </w:rPr>
        <w:fldChar w:fldCharType="separate"/>
      </w:r>
      <w:r w:rsidR="00B27153">
        <w:rPr>
          <w:rFonts w:ascii="Arial" w:hAnsi="Arial" w:cs="Arial"/>
          <w:noProof/>
          <w:sz w:val="22"/>
          <w:szCs w:val="22"/>
        </w:rPr>
        <w:t>8</w:t>
      </w:r>
      <w:r w:rsidRPr="00F601FE">
        <w:rPr>
          <w:rFonts w:ascii="Arial" w:hAnsi="Arial" w:cs="Arial"/>
          <w:sz w:val="22"/>
          <w:szCs w:val="22"/>
        </w:rPr>
        <w:fldChar w:fldCharType="end"/>
      </w:r>
      <w:r w:rsidRPr="00F601FE">
        <w:rPr>
          <w:rFonts w:ascii="Arial" w:hAnsi="Arial" w:cs="Arial"/>
          <w:sz w:val="22"/>
          <w:szCs w:val="22"/>
        </w:rPr>
        <w:t xml:space="preserve"> Biaya Tenaga Kerja Langsung </w:t>
      </w:r>
      <w:proofErr w:type="spellStart"/>
      <w:r w:rsidRPr="00F601FE">
        <w:rPr>
          <w:rFonts w:ascii="Arial" w:hAnsi="Arial" w:cs="Arial"/>
          <w:sz w:val="22"/>
          <w:szCs w:val="22"/>
        </w:rPr>
        <w:t>Pabrik</w:t>
      </w:r>
      <w:proofErr w:type="spellEnd"/>
      <w:r w:rsidRPr="00F601FE">
        <w:rPr>
          <w:rFonts w:ascii="Arial" w:hAnsi="Arial" w:cs="Arial"/>
          <w:sz w:val="22"/>
          <w:szCs w:val="22"/>
        </w:rPr>
        <w:t xml:space="preserve"> Roti ZB </w:t>
      </w:r>
      <w:proofErr w:type="spellStart"/>
      <w:r w:rsidRPr="00F601FE">
        <w:rPr>
          <w:rFonts w:ascii="Arial" w:hAnsi="Arial" w:cs="Arial"/>
          <w:sz w:val="22"/>
          <w:szCs w:val="22"/>
        </w:rPr>
        <w:t>Cikampek</w:t>
      </w:r>
      <w:proofErr w:type="spellEnd"/>
    </w:p>
    <w:tbl>
      <w:tblPr>
        <w:tblStyle w:val="PlainTable2"/>
        <w:tblW w:w="4693" w:type="pct"/>
        <w:tblLook w:val="04A0" w:firstRow="1" w:lastRow="0" w:firstColumn="1" w:lastColumn="0" w:noHBand="0" w:noVBand="1"/>
      </w:tblPr>
      <w:tblGrid>
        <w:gridCol w:w="2605"/>
        <w:gridCol w:w="1345"/>
        <w:gridCol w:w="2226"/>
        <w:gridCol w:w="2085"/>
      </w:tblGrid>
      <w:tr w:rsidR="006D6839" w:rsidRPr="00F601FE" w14:paraId="0D07FF74" w14:textId="77777777" w:rsidTr="006D68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77" w:type="pct"/>
          </w:tcPr>
          <w:p w14:paraId="7C457A45" w14:textId="77777777" w:rsidR="006D6839" w:rsidRPr="00F601FE" w:rsidRDefault="006D6839" w:rsidP="00E83C39">
            <w:pPr>
              <w:pStyle w:val="ListParagraph"/>
              <w:ind w:left="0"/>
              <w:jc w:val="center"/>
              <w:rPr>
                <w:rFonts w:ascii="Arial" w:hAnsi="Arial" w:cs="Arial"/>
                <w:b w:val="0"/>
              </w:rPr>
            </w:pPr>
            <w:proofErr w:type="spellStart"/>
            <w:r w:rsidRPr="00F601FE">
              <w:rPr>
                <w:rFonts w:ascii="Arial" w:hAnsi="Arial" w:cs="Arial"/>
              </w:rPr>
              <w:t>Keterangan</w:t>
            </w:r>
            <w:proofErr w:type="spellEnd"/>
          </w:p>
        </w:tc>
        <w:tc>
          <w:tcPr>
            <w:tcW w:w="814" w:type="pct"/>
          </w:tcPr>
          <w:p w14:paraId="10709EC8" w14:textId="77777777" w:rsidR="006D6839" w:rsidRPr="00F601FE" w:rsidRDefault="006D6839" w:rsidP="00E83C39">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601FE">
              <w:rPr>
                <w:rFonts w:ascii="Arial" w:hAnsi="Arial" w:cs="Arial"/>
              </w:rPr>
              <w:t>Jumlah</w:t>
            </w:r>
          </w:p>
        </w:tc>
        <w:tc>
          <w:tcPr>
            <w:tcW w:w="1347" w:type="pct"/>
          </w:tcPr>
          <w:p w14:paraId="4B881FEB" w14:textId="77777777" w:rsidR="006D6839" w:rsidRPr="00F601FE" w:rsidRDefault="006D6839" w:rsidP="00E83C39">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proofErr w:type="spellStart"/>
            <w:r w:rsidRPr="00F601FE">
              <w:rPr>
                <w:rFonts w:ascii="Arial" w:hAnsi="Arial" w:cs="Arial"/>
              </w:rPr>
              <w:t>Gaji</w:t>
            </w:r>
            <w:proofErr w:type="spellEnd"/>
            <w:r w:rsidRPr="00F601FE">
              <w:rPr>
                <w:rFonts w:ascii="Arial" w:hAnsi="Arial" w:cs="Arial"/>
              </w:rPr>
              <w:t xml:space="preserve"> </w:t>
            </w:r>
            <w:proofErr w:type="spellStart"/>
            <w:r w:rsidRPr="00F601FE">
              <w:rPr>
                <w:rFonts w:ascii="Arial" w:hAnsi="Arial" w:cs="Arial"/>
              </w:rPr>
              <w:t>Perbulan</w:t>
            </w:r>
            <w:proofErr w:type="spellEnd"/>
          </w:p>
        </w:tc>
        <w:tc>
          <w:tcPr>
            <w:tcW w:w="1262" w:type="pct"/>
          </w:tcPr>
          <w:p w14:paraId="403D5C3A" w14:textId="77777777" w:rsidR="006D6839" w:rsidRPr="00F601FE" w:rsidRDefault="006D6839" w:rsidP="00E83C39">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601FE">
              <w:rPr>
                <w:rFonts w:ascii="Arial" w:hAnsi="Arial" w:cs="Arial"/>
              </w:rPr>
              <w:t xml:space="preserve">Total </w:t>
            </w:r>
            <w:proofErr w:type="spellStart"/>
            <w:r w:rsidRPr="00F601FE">
              <w:rPr>
                <w:rFonts w:ascii="Arial" w:hAnsi="Arial" w:cs="Arial"/>
              </w:rPr>
              <w:t>Gaji</w:t>
            </w:r>
            <w:proofErr w:type="spellEnd"/>
          </w:p>
        </w:tc>
      </w:tr>
      <w:tr w:rsidR="006D6839" w:rsidRPr="00F601FE" w14:paraId="2C82069C" w14:textId="77777777" w:rsidTr="006D6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77" w:type="pct"/>
          </w:tcPr>
          <w:p w14:paraId="5291965A" w14:textId="59EAE55A" w:rsidR="006D6839" w:rsidRPr="006D6839" w:rsidRDefault="006D6839" w:rsidP="00255242">
            <w:pPr>
              <w:pStyle w:val="ListParagraph"/>
              <w:ind w:left="0"/>
              <w:rPr>
                <w:rFonts w:ascii="Arial" w:hAnsi="Arial" w:cs="Arial"/>
                <w:b w:val="0"/>
              </w:rPr>
            </w:pPr>
            <w:r w:rsidRPr="006D6839">
              <w:rPr>
                <w:rFonts w:ascii="Arial" w:hAnsi="Arial" w:cs="Arial"/>
                <w:b w:val="0"/>
              </w:rPr>
              <w:t xml:space="preserve">Bagian </w:t>
            </w:r>
            <w:proofErr w:type="spellStart"/>
            <w:r w:rsidRPr="006D6839">
              <w:rPr>
                <w:rFonts w:ascii="Arial" w:hAnsi="Arial" w:cs="Arial"/>
                <w:b w:val="0"/>
              </w:rPr>
              <w:t>Pelayanan</w:t>
            </w:r>
            <w:proofErr w:type="spellEnd"/>
            <w:r w:rsidRPr="006D6839">
              <w:rPr>
                <w:rFonts w:ascii="Arial" w:hAnsi="Arial" w:cs="Arial"/>
                <w:b w:val="0"/>
              </w:rPr>
              <w:t xml:space="preserve"> (Admin)</w:t>
            </w:r>
          </w:p>
        </w:tc>
        <w:tc>
          <w:tcPr>
            <w:tcW w:w="814" w:type="pct"/>
          </w:tcPr>
          <w:p w14:paraId="3641CD44" w14:textId="0BA57682" w:rsidR="006D6839" w:rsidRPr="00F601FE" w:rsidRDefault="006D6839" w:rsidP="00255242">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 O</w:t>
            </w:r>
            <w:r w:rsidRPr="00F601FE">
              <w:rPr>
                <w:rFonts w:ascii="Arial" w:hAnsi="Arial" w:cs="Arial"/>
              </w:rPr>
              <w:t>rang</w:t>
            </w:r>
          </w:p>
        </w:tc>
        <w:tc>
          <w:tcPr>
            <w:tcW w:w="1347" w:type="pct"/>
          </w:tcPr>
          <w:p w14:paraId="156C89FD" w14:textId="500B8D1C" w:rsidR="006D6839" w:rsidRPr="00F601FE" w:rsidRDefault="006D6839" w:rsidP="00255242">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 xml:space="preserve">Rp. </w:t>
            </w:r>
            <w:r>
              <w:rPr>
                <w:rFonts w:ascii="Arial" w:hAnsi="Arial" w:cs="Arial"/>
              </w:rPr>
              <w:t>3. 600</w:t>
            </w:r>
            <w:r w:rsidRPr="00F601FE">
              <w:rPr>
                <w:rFonts w:ascii="Arial" w:hAnsi="Arial" w:cs="Arial"/>
              </w:rPr>
              <w:t>.000</w:t>
            </w:r>
          </w:p>
        </w:tc>
        <w:tc>
          <w:tcPr>
            <w:tcW w:w="1262" w:type="pct"/>
          </w:tcPr>
          <w:p w14:paraId="7FF6720B" w14:textId="43D284B6" w:rsidR="006D6839" w:rsidRPr="00F601FE" w:rsidRDefault="006D6839" w:rsidP="00255242">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 xml:space="preserve">Rp. </w:t>
            </w:r>
            <w:r>
              <w:rPr>
                <w:rFonts w:ascii="Arial" w:hAnsi="Arial" w:cs="Arial"/>
              </w:rPr>
              <w:t>43.200.000</w:t>
            </w:r>
          </w:p>
        </w:tc>
      </w:tr>
    </w:tbl>
    <w:p w14:paraId="7BD29DCE" w14:textId="04833E00" w:rsidR="00F601FE" w:rsidRPr="00F601FE" w:rsidRDefault="00F601FE" w:rsidP="00F601FE">
      <w:pPr>
        <w:rPr>
          <w:rFonts w:ascii="Arial" w:hAnsi="Arial" w:cs="Arial"/>
          <w:sz w:val="24"/>
          <w:szCs w:val="24"/>
        </w:rPr>
      </w:pPr>
      <w:proofErr w:type="spellStart"/>
      <w:proofErr w:type="gramStart"/>
      <w:r w:rsidRPr="00F601FE">
        <w:rPr>
          <w:rFonts w:ascii="Arial" w:hAnsi="Arial" w:cs="Arial"/>
          <w:sz w:val="22"/>
          <w:szCs w:val="28"/>
        </w:rPr>
        <w:t>Sumber</w:t>
      </w:r>
      <w:proofErr w:type="spellEnd"/>
      <w:r w:rsidRPr="00F601FE">
        <w:rPr>
          <w:rFonts w:ascii="Arial" w:hAnsi="Arial" w:cs="Arial"/>
          <w:sz w:val="22"/>
          <w:szCs w:val="28"/>
        </w:rPr>
        <w:t xml:space="preserve"> :</w:t>
      </w:r>
      <w:proofErr w:type="gramEnd"/>
      <w:r w:rsidRPr="00F601FE">
        <w:rPr>
          <w:rFonts w:ascii="Arial" w:hAnsi="Arial" w:cs="Arial"/>
          <w:sz w:val="22"/>
          <w:szCs w:val="28"/>
        </w:rPr>
        <w:t xml:space="preserve"> Hasil Olah </w:t>
      </w:r>
      <w:r w:rsidR="005756F9">
        <w:rPr>
          <w:rFonts w:ascii="Arial" w:hAnsi="Arial" w:cs="Arial"/>
          <w:sz w:val="22"/>
          <w:szCs w:val="28"/>
        </w:rPr>
        <w:t>Penelitian</w:t>
      </w:r>
      <w:r w:rsidRPr="00F601FE">
        <w:rPr>
          <w:rFonts w:ascii="Arial" w:hAnsi="Arial" w:cs="Arial"/>
          <w:sz w:val="22"/>
          <w:szCs w:val="28"/>
        </w:rPr>
        <w:t xml:space="preserve"> (2023)</w:t>
      </w:r>
    </w:p>
    <w:p w14:paraId="43696AE4" w14:textId="5CBFC0FA" w:rsidR="00F601FE" w:rsidRPr="006D6839" w:rsidRDefault="00F601FE" w:rsidP="003F3D34">
      <w:pPr>
        <w:jc w:val="both"/>
        <w:rPr>
          <w:rFonts w:ascii="Arial" w:hAnsi="Arial" w:cs="Arial"/>
          <w:bCs/>
          <w:sz w:val="22"/>
          <w:szCs w:val="22"/>
        </w:rPr>
      </w:pPr>
      <w:r w:rsidRPr="00F601FE">
        <w:rPr>
          <w:rFonts w:ascii="Arial" w:hAnsi="Arial" w:cs="Arial"/>
          <w:bCs/>
          <w:sz w:val="22"/>
          <w:szCs w:val="22"/>
        </w:rPr>
        <w:tab/>
      </w:r>
      <w:proofErr w:type="spellStart"/>
      <w:r w:rsidR="006D6839" w:rsidRPr="006D6839">
        <w:rPr>
          <w:rFonts w:ascii="Arial" w:hAnsi="Arial" w:cs="Arial"/>
          <w:bCs/>
          <w:sz w:val="22"/>
          <w:szCs w:val="22"/>
        </w:rPr>
        <w:t>Berdasarkan</w:t>
      </w:r>
      <w:proofErr w:type="spellEnd"/>
      <w:r w:rsidR="006D6839" w:rsidRPr="006D6839">
        <w:rPr>
          <w:rFonts w:ascii="Arial" w:hAnsi="Arial" w:cs="Arial"/>
          <w:bCs/>
          <w:sz w:val="22"/>
          <w:szCs w:val="22"/>
        </w:rPr>
        <w:t xml:space="preserve"> Tabel 8 </w:t>
      </w:r>
      <w:proofErr w:type="spellStart"/>
      <w:r w:rsidR="006D6839" w:rsidRPr="006D6839">
        <w:rPr>
          <w:rFonts w:ascii="Arial" w:hAnsi="Arial" w:cs="Arial"/>
          <w:bCs/>
          <w:sz w:val="22"/>
          <w:szCs w:val="22"/>
        </w:rPr>
        <w:t>diatas</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biaya</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tenaga</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kerja</w:t>
      </w:r>
      <w:proofErr w:type="spellEnd"/>
      <w:r w:rsidR="006D6839" w:rsidRPr="006D6839">
        <w:rPr>
          <w:rFonts w:ascii="Arial" w:hAnsi="Arial" w:cs="Arial"/>
          <w:bCs/>
          <w:sz w:val="22"/>
          <w:szCs w:val="22"/>
        </w:rPr>
        <w:t xml:space="preserve"> langsung yang </w:t>
      </w:r>
      <w:proofErr w:type="spellStart"/>
      <w:r w:rsidR="006D6839" w:rsidRPr="006D6839">
        <w:rPr>
          <w:rFonts w:ascii="Arial" w:hAnsi="Arial" w:cs="Arial"/>
          <w:bCs/>
          <w:sz w:val="22"/>
          <w:szCs w:val="22"/>
        </w:rPr>
        <w:t>dikeluarkan</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Pabrik</w:t>
      </w:r>
      <w:proofErr w:type="spellEnd"/>
      <w:r w:rsidR="006D6839" w:rsidRPr="006D6839">
        <w:rPr>
          <w:rFonts w:ascii="Arial" w:hAnsi="Arial" w:cs="Arial"/>
          <w:bCs/>
          <w:sz w:val="22"/>
          <w:szCs w:val="22"/>
        </w:rPr>
        <w:t xml:space="preserve"> Roti ZB </w:t>
      </w:r>
      <w:proofErr w:type="spellStart"/>
      <w:r w:rsidR="006D6839" w:rsidRPr="006D6839">
        <w:rPr>
          <w:rFonts w:ascii="Arial" w:hAnsi="Arial" w:cs="Arial"/>
          <w:bCs/>
          <w:sz w:val="22"/>
          <w:szCs w:val="22"/>
        </w:rPr>
        <w:t>tersebut</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yaitu</w:t>
      </w:r>
      <w:proofErr w:type="spellEnd"/>
      <w:r w:rsidR="006D6839" w:rsidRPr="006D6839">
        <w:rPr>
          <w:rFonts w:ascii="Arial" w:hAnsi="Arial" w:cs="Arial"/>
          <w:bCs/>
          <w:sz w:val="22"/>
          <w:szCs w:val="22"/>
        </w:rPr>
        <w:t xml:space="preserve"> untuk </w:t>
      </w:r>
      <w:proofErr w:type="spellStart"/>
      <w:r w:rsidR="006D6839" w:rsidRPr="006D6839">
        <w:rPr>
          <w:rFonts w:ascii="Arial" w:hAnsi="Arial" w:cs="Arial"/>
          <w:bCs/>
          <w:sz w:val="22"/>
          <w:szCs w:val="22"/>
        </w:rPr>
        <w:t>Pemilik</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usaha</w:t>
      </w:r>
      <w:proofErr w:type="spellEnd"/>
      <w:r w:rsidR="006D6839" w:rsidRPr="006D6839">
        <w:rPr>
          <w:rFonts w:ascii="Arial" w:hAnsi="Arial" w:cs="Arial"/>
          <w:bCs/>
          <w:sz w:val="22"/>
          <w:szCs w:val="22"/>
        </w:rPr>
        <w:t xml:space="preserve"> (Owner). Karena di </w:t>
      </w:r>
      <w:proofErr w:type="spellStart"/>
      <w:r w:rsidR="006D6839" w:rsidRPr="006D6839">
        <w:rPr>
          <w:rFonts w:ascii="Arial" w:hAnsi="Arial" w:cs="Arial"/>
          <w:bCs/>
          <w:sz w:val="22"/>
          <w:szCs w:val="22"/>
        </w:rPr>
        <w:t>Pabrik</w:t>
      </w:r>
      <w:proofErr w:type="spellEnd"/>
      <w:r w:rsidR="006D6839" w:rsidRPr="006D6839">
        <w:rPr>
          <w:rFonts w:ascii="Arial" w:hAnsi="Arial" w:cs="Arial"/>
          <w:bCs/>
          <w:sz w:val="22"/>
          <w:szCs w:val="22"/>
        </w:rPr>
        <w:t xml:space="preserve"> Roti ZB ini hanya </w:t>
      </w:r>
      <w:proofErr w:type="spellStart"/>
      <w:r w:rsidR="006D6839" w:rsidRPr="006D6839">
        <w:rPr>
          <w:rFonts w:ascii="Arial" w:hAnsi="Arial" w:cs="Arial"/>
          <w:bCs/>
          <w:sz w:val="22"/>
          <w:szCs w:val="22"/>
        </w:rPr>
        <w:t>ada</w:t>
      </w:r>
      <w:proofErr w:type="spellEnd"/>
      <w:r w:rsidR="006D6839" w:rsidRPr="006D6839">
        <w:rPr>
          <w:rFonts w:ascii="Arial" w:hAnsi="Arial" w:cs="Arial"/>
          <w:bCs/>
          <w:sz w:val="22"/>
          <w:szCs w:val="22"/>
        </w:rPr>
        <w:t xml:space="preserve"> Bagian </w:t>
      </w:r>
      <w:proofErr w:type="spellStart"/>
      <w:r w:rsidR="006D6839" w:rsidRPr="006D6839">
        <w:rPr>
          <w:rFonts w:ascii="Arial" w:hAnsi="Arial" w:cs="Arial"/>
          <w:bCs/>
          <w:sz w:val="22"/>
          <w:szCs w:val="22"/>
        </w:rPr>
        <w:t>Produksi</w:t>
      </w:r>
      <w:proofErr w:type="spellEnd"/>
      <w:r w:rsidR="006D6839" w:rsidRPr="006D6839">
        <w:rPr>
          <w:rFonts w:ascii="Arial" w:hAnsi="Arial" w:cs="Arial"/>
          <w:bCs/>
          <w:sz w:val="22"/>
          <w:szCs w:val="22"/>
        </w:rPr>
        <w:t xml:space="preserve"> dan </w:t>
      </w:r>
      <w:proofErr w:type="spellStart"/>
      <w:r w:rsidR="006D6839" w:rsidRPr="006D6839">
        <w:rPr>
          <w:rFonts w:ascii="Arial" w:hAnsi="Arial" w:cs="Arial"/>
          <w:bCs/>
          <w:sz w:val="22"/>
          <w:szCs w:val="22"/>
        </w:rPr>
        <w:t>Pemilik</w:t>
      </w:r>
      <w:proofErr w:type="spellEnd"/>
      <w:r w:rsidR="006D6839" w:rsidRPr="006D6839">
        <w:rPr>
          <w:rFonts w:ascii="Arial" w:hAnsi="Arial" w:cs="Arial"/>
          <w:bCs/>
          <w:sz w:val="22"/>
          <w:szCs w:val="22"/>
        </w:rPr>
        <w:t xml:space="preserve"> Usaha saja. Oleh </w:t>
      </w:r>
      <w:proofErr w:type="spellStart"/>
      <w:r w:rsidR="006D6839" w:rsidRPr="006D6839">
        <w:rPr>
          <w:rFonts w:ascii="Arial" w:hAnsi="Arial" w:cs="Arial"/>
          <w:bCs/>
          <w:sz w:val="22"/>
          <w:szCs w:val="22"/>
        </w:rPr>
        <w:t>karena</w:t>
      </w:r>
      <w:proofErr w:type="spellEnd"/>
      <w:r w:rsidR="006D6839" w:rsidRPr="006D6839">
        <w:rPr>
          <w:rFonts w:ascii="Arial" w:hAnsi="Arial" w:cs="Arial"/>
          <w:bCs/>
          <w:sz w:val="22"/>
          <w:szCs w:val="22"/>
        </w:rPr>
        <w:t xml:space="preserve"> itu, </w:t>
      </w:r>
      <w:proofErr w:type="spellStart"/>
      <w:r w:rsidR="006D6839" w:rsidRPr="006D6839">
        <w:rPr>
          <w:rFonts w:ascii="Arial" w:hAnsi="Arial" w:cs="Arial"/>
          <w:bCs/>
          <w:sz w:val="22"/>
          <w:szCs w:val="22"/>
        </w:rPr>
        <w:t>segala</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pelayanan</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pembayaran</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pembukuan</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dikerjakan</w:t>
      </w:r>
      <w:proofErr w:type="spellEnd"/>
      <w:r w:rsidR="006D6839" w:rsidRPr="006D6839">
        <w:rPr>
          <w:rFonts w:ascii="Arial" w:hAnsi="Arial" w:cs="Arial"/>
          <w:bCs/>
          <w:sz w:val="22"/>
          <w:szCs w:val="22"/>
        </w:rPr>
        <w:t xml:space="preserve"> oleh </w:t>
      </w:r>
      <w:proofErr w:type="spellStart"/>
      <w:r w:rsidR="006D6839" w:rsidRPr="006D6839">
        <w:rPr>
          <w:rFonts w:ascii="Arial" w:hAnsi="Arial" w:cs="Arial"/>
          <w:bCs/>
          <w:sz w:val="22"/>
          <w:szCs w:val="22"/>
        </w:rPr>
        <w:t>pemilik</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usaha</w:t>
      </w:r>
      <w:proofErr w:type="spellEnd"/>
      <w:r w:rsidR="006D6839" w:rsidRPr="006D6839">
        <w:rPr>
          <w:rFonts w:ascii="Arial" w:hAnsi="Arial" w:cs="Arial"/>
          <w:bCs/>
          <w:sz w:val="22"/>
          <w:szCs w:val="22"/>
        </w:rPr>
        <w:t>.</w:t>
      </w:r>
      <w:r w:rsidR="006D6839">
        <w:rPr>
          <w:rFonts w:ascii="Arial" w:hAnsi="Arial" w:cs="Arial"/>
          <w:bCs/>
          <w:sz w:val="22"/>
          <w:szCs w:val="22"/>
        </w:rPr>
        <w:t xml:space="preserve"> Berikut </w:t>
      </w:r>
      <w:proofErr w:type="spellStart"/>
      <w:r w:rsidR="006D6839">
        <w:rPr>
          <w:rFonts w:ascii="Arial" w:hAnsi="Arial" w:cs="Arial"/>
          <w:bCs/>
          <w:sz w:val="22"/>
          <w:szCs w:val="22"/>
        </w:rPr>
        <w:t>biaya</w:t>
      </w:r>
      <w:proofErr w:type="spellEnd"/>
      <w:r w:rsidR="006D6839">
        <w:rPr>
          <w:rFonts w:ascii="Arial" w:hAnsi="Arial" w:cs="Arial"/>
          <w:bCs/>
          <w:sz w:val="22"/>
          <w:szCs w:val="22"/>
        </w:rPr>
        <w:t xml:space="preserve"> </w:t>
      </w:r>
      <w:r w:rsidR="006D6839">
        <w:rPr>
          <w:rFonts w:ascii="Arial" w:hAnsi="Arial" w:cs="Arial"/>
          <w:bCs/>
          <w:i/>
          <w:sz w:val="22"/>
          <w:szCs w:val="22"/>
        </w:rPr>
        <w:t xml:space="preserve">overhead </w:t>
      </w:r>
      <w:proofErr w:type="spellStart"/>
      <w:r w:rsidR="006D6839">
        <w:rPr>
          <w:rFonts w:ascii="Arial" w:hAnsi="Arial" w:cs="Arial"/>
          <w:bCs/>
          <w:sz w:val="22"/>
          <w:szCs w:val="22"/>
        </w:rPr>
        <w:t>pabrik</w:t>
      </w:r>
      <w:proofErr w:type="spellEnd"/>
      <w:r w:rsidR="006D6839">
        <w:rPr>
          <w:rFonts w:ascii="Arial" w:hAnsi="Arial" w:cs="Arial"/>
          <w:bCs/>
          <w:sz w:val="22"/>
          <w:szCs w:val="22"/>
        </w:rPr>
        <w:t xml:space="preserve"> </w:t>
      </w:r>
      <w:proofErr w:type="spellStart"/>
      <w:r w:rsidR="006D6839">
        <w:rPr>
          <w:rFonts w:ascii="Arial" w:hAnsi="Arial" w:cs="Arial"/>
          <w:bCs/>
          <w:sz w:val="22"/>
          <w:szCs w:val="22"/>
        </w:rPr>
        <w:t>variabel</w:t>
      </w:r>
      <w:proofErr w:type="spellEnd"/>
      <w:r w:rsidR="006D6839">
        <w:rPr>
          <w:rFonts w:ascii="Arial" w:hAnsi="Arial" w:cs="Arial"/>
          <w:bCs/>
          <w:sz w:val="22"/>
          <w:szCs w:val="22"/>
        </w:rPr>
        <w:t xml:space="preserve"> Roti ZB </w:t>
      </w:r>
      <w:proofErr w:type="spellStart"/>
      <w:r w:rsidR="006D6839">
        <w:rPr>
          <w:rFonts w:ascii="Arial" w:hAnsi="Arial" w:cs="Arial"/>
          <w:bCs/>
          <w:sz w:val="22"/>
          <w:szCs w:val="22"/>
        </w:rPr>
        <w:t>Cikampek</w:t>
      </w:r>
      <w:proofErr w:type="spellEnd"/>
      <w:r w:rsidR="006D6839">
        <w:rPr>
          <w:rFonts w:ascii="Arial" w:hAnsi="Arial" w:cs="Arial"/>
          <w:bCs/>
          <w:sz w:val="22"/>
          <w:szCs w:val="22"/>
        </w:rPr>
        <w:t>.</w:t>
      </w:r>
    </w:p>
    <w:p w14:paraId="35C41DB8" w14:textId="77777777" w:rsidR="006D6839" w:rsidRDefault="006D6839" w:rsidP="003F3D34">
      <w:pPr>
        <w:jc w:val="both"/>
        <w:rPr>
          <w:rFonts w:ascii="Arial" w:hAnsi="Arial" w:cs="Arial"/>
          <w:bCs/>
          <w:sz w:val="22"/>
          <w:szCs w:val="22"/>
        </w:rPr>
      </w:pPr>
    </w:p>
    <w:p w14:paraId="74CD43F8" w14:textId="392E554C" w:rsidR="00F601FE" w:rsidRPr="00F601FE" w:rsidRDefault="00F601FE" w:rsidP="00F601FE">
      <w:pPr>
        <w:jc w:val="center"/>
        <w:rPr>
          <w:rFonts w:ascii="Arial" w:hAnsi="Arial" w:cs="Arial"/>
          <w:bCs/>
          <w:sz w:val="22"/>
          <w:szCs w:val="22"/>
        </w:rPr>
      </w:pPr>
      <w:r w:rsidRPr="00F601FE">
        <w:rPr>
          <w:rFonts w:ascii="Arial" w:hAnsi="Arial" w:cs="Arial"/>
          <w:sz w:val="22"/>
          <w:szCs w:val="22"/>
        </w:rPr>
        <w:t xml:space="preserve">Tabel </w:t>
      </w:r>
      <w:r w:rsidRPr="00F601FE">
        <w:rPr>
          <w:rFonts w:ascii="Arial" w:hAnsi="Arial" w:cs="Arial"/>
          <w:sz w:val="22"/>
          <w:szCs w:val="22"/>
        </w:rPr>
        <w:fldChar w:fldCharType="begin"/>
      </w:r>
      <w:r w:rsidRPr="00F601FE">
        <w:rPr>
          <w:rFonts w:ascii="Arial" w:hAnsi="Arial" w:cs="Arial"/>
          <w:sz w:val="22"/>
          <w:szCs w:val="22"/>
        </w:rPr>
        <w:instrText xml:space="preserve"> SEQ Tabel \* ARABIC </w:instrText>
      </w:r>
      <w:r w:rsidRPr="00F601FE">
        <w:rPr>
          <w:rFonts w:ascii="Arial" w:hAnsi="Arial" w:cs="Arial"/>
          <w:sz w:val="22"/>
          <w:szCs w:val="22"/>
        </w:rPr>
        <w:fldChar w:fldCharType="separate"/>
      </w:r>
      <w:r w:rsidR="00B27153">
        <w:rPr>
          <w:rFonts w:ascii="Arial" w:hAnsi="Arial" w:cs="Arial"/>
          <w:noProof/>
          <w:sz w:val="22"/>
          <w:szCs w:val="22"/>
        </w:rPr>
        <w:t>9</w:t>
      </w:r>
      <w:r w:rsidRPr="00F601FE">
        <w:rPr>
          <w:rFonts w:ascii="Arial" w:hAnsi="Arial" w:cs="Arial"/>
          <w:sz w:val="22"/>
          <w:szCs w:val="22"/>
        </w:rPr>
        <w:fldChar w:fldCharType="end"/>
      </w:r>
      <w:r w:rsidRPr="00F601FE">
        <w:rPr>
          <w:rFonts w:ascii="Arial" w:hAnsi="Arial" w:cs="Arial"/>
          <w:sz w:val="22"/>
          <w:szCs w:val="22"/>
        </w:rPr>
        <w:t xml:space="preserve"> Biaya </w:t>
      </w:r>
      <w:r w:rsidR="007822EE" w:rsidRPr="007822EE">
        <w:rPr>
          <w:rFonts w:ascii="Arial" w:hAnsi="Arial" w:cs="Arial"/>
          <w:i/>
          <w:iCs/>
          <w:sz w:val="22"/>
          <w:szCs w:val="22"/>
        </w:rPr>
        <w:t>Overhead</w:t>
      </w:r>
      <w:r w:rsidRPr="00F601FE">
        <w:rPr>
          <w:rFonts w:ascii="Arial" w:hAnsi="Arial" w:cs="Arial"/>
          <w:sz w:val="22"/>
          <w:szCs w:val="22"/>
        </w:rPr>
        <w:t xml:space="preserve"> </w:t>
      </w:r>
      <w:proofErr w:type="spellStart"/>
      <w:r w:rsidRPr="00F601FE">
        <w:rPr>
          <w:rFonts w:ascii="Arial" w:hAnsi="Arial" w:cs="Arial"/>
          <w:sz w:val="22"/>
          <w:szCs w:val="22"/>
        </w:rPr>
        <w:t>Pabrik</w:t>
      </w:r>
      <w:proofErr w:type="spellEnd"/>
      <w:r w:rsidRPr="00F601FE">
        <w:rPr>
          <w:rFonts w:ascii="Arial" w:hAnsi="Arial" w:cs="Arial"/>
          <w:sz w:val="22"/>
          <w:szCs w:val="22"/>
        </w:rPr>
        <w:t xml:space="preserve"> </w:t>
      </w:r>
      <w:proofErr w:type="spellStart"/>
      <w:r w:rsidRPr="00F601FE">
        <w:rPr>
          <w:rFonts w:ascii="Arial" w:hAnsi="Arial" w:cs="Arial"/>
          <w:sz w:val="22"/>
          <w:szCs w:val="22"/>
        </w:rPr>
        <w:t>Variabel</w:t>
      </w:r>
      <w:proofErr w:type="spellEnd"/>
      <w:r w:rsidRPr="00F601FE">
        <w:rPr>
          <w:rFonts w:ascii="Arial" w:hAnsi="Arial" w:cs="Arial"/>
          <w:sz w:val="22"/>
          <w:szCs w:val="22"/>
        </w:rPr>
        <w:t xml:space="preserve"> Roti ZB </w:t>
      </w:r>
      <w:proofErr w:type="spellStart"/>
      <w:r w:rsidRPr="00F601FE">
        <w:rPr>
          <w:rFonts w:ascii="Arial" w:hAnsi="Arial" w:cs="Arial"/>
          <w:sz w:val="22"/>
          <w:szCs w:val="22"/>
        </w:rPr>
        <w:t>Cikampek</w:t>
      </w:r>
      <w:proofErr w:type="spellEnd"/>
    </w:p>
    <w:tbl>
      <w:tblPr>
        <w:tblStyle w:val="PlainTable2"/>
        <w:tblW w:w="0" w:type="auto"/>
        <w:tblLayout w:type="fixed"/>
        <w:tblLook w:val="04A0" w:firstRow="1" w:lastRow="0" w:firstColumn="1" w:lastColumn="0" w:noHBand="0" w:noVBand="1"/>
      </w:tblPr>
      <w:tblGrid>
        <w:gridCol w:w="737"/>
        <w:gridCol w:w="1010"/>
        <w:gridCol w:w="1335"/>
        <w:gridCol w:w="1425"/>
        <w:gridCol w:w="1434"/>
        <w:gridCol w:w="1515"/>
        <w:gridCol w:w="1335"/>
      </w:tblGrid>
      <w:tr w:rsidR="00F601FE" w:rsidRPr="00F601FE" w14:paraId="02892C8A" w14:textId="77777777" w:rsidTr="00A2723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37" w:type="dxa"/>
            <w:noWrap/>
            <w:hideMark/>
          </w:tcPr>
          <w:p w14:paraId="192874D4" w14:textId="77777777" w:rsidR="00F601FE" w:rsidRPr="00F601FE" w:rsidRDefault="00F601FE" w:rsidP="00E83C39">
            <w:pPr>
              <w:jc w:val="center"/>
              <w:rPr>
                <w:rFonts w:ascii="Arial" w:hAnsi="Arial" w:cs="Arial"/>
                <w:b w:val="0"/>
                <w:bCs w:val="0"/>
                <w:color w:val="000000"/>
              </w:rPr>
            </w:pPr>
            <w:r w:rsidRPr="00F601FE">
              <w:rPr>
                <w:rFonts w:ascii="Arial" w:hAnsi="Arial" w:cs="Arial"/>
                <w:color w:val="000000"/>
              </w:rPr>
              <w:lastRenderedPageBreak/>
              <w:t>No</w:t>
            </w:r>
          </w:p>
        </w:tc>
        <w:tc>
          <w:tcPr>
            <w:tcW w:w="1010" w:type="dxa"/>
            <w:noWrap/>
            <w:hideMark/>
          </w:tcPr>
          <w:p w14:paraId="40169A8B" w14:textId="77777777" w:rsidR="00F601FE" w:rsidRPr="00F601FE" w:rsidRDefault="00F601FE" w:rsidP="00E83C3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sidRPr="00F601FE">
              <w:rPr>
                <w:rFonts w:ascii="Arial" w:hAnsi="Arial" w:cs="Arial"/>
                <w:color w:val="000000"/>
              </w:rPr>
              <w:t>Bulan</w:t>
            </w:r>
          </w:p>
        </w:tc>
        <w:tc>
          <w:tcPr>
            <w:tcW w:w="1335" w:type="dxa"/>
            <w:noWrap/>
            <w:hideMark/>
          </w:tcPr>
          <w:p w14:paraId="3E33A2CF" w14:textId="77777777" w:rsidR="00F601FE" w:rsidRPr="00F601FE" w:rsidRDefault="00F601FE" w:rsidP="00E83C3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sidRPr="00F601FE">
              <w:rPr>
                <w:rFonts w:ascii="Arial" w:hAnsi="Arial" w:cs="Arial"/>
                <w:color w:val="000000"/>
              </w:rPr>
              <w:t>Biaya Listrik</w:t>
            </w:r>
          </w:p>
        </w:tc>
        <w:tc>
          <w:tcPr>
            <w:tcW w:w="1425" w:type="dxa"/>
            <w:noWrap/>
            <w:hideMark/>
          </w:tcPr>
          <w:p w14:paraId="5DF9B0A5" w14:textId="77777777" w:rsidR="00F601FE" w:rsidRPr="00F601FE" w:rsidRDefault="00F601FE" w:rsidP="00E83C3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sidRPr="00F601FE">
              <w:rPr>
                <w:rFonts w:ascii="Arial" w:hAnsi="Arial" w:cs="Arial"/>
                <w:color w:val="000000"/>
              </w:rPr>
              <w:t>Biaya Makan</w:t>
            </w:r>
          </w:p>
        </w:tc>
        <w:tc>
          <w:tcPr>
            <w:tcW w:w="1434" w:type="dxa"/>
            <w:noWrap/>
            <w:hideMark/>
          </w:tcPr>
          <w:p w14:paraId="4EFA94CA" w14:textId="77777777" w:rsidR="00F601FE" w:rsidRPr="00F601FE" w:rsidRDefault="00F601FE" w:rsidP="00E83C3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sidRPr="00F601FE">
              <w:rPr>
                <w:rFonts w:ascii="Arial" w:hAnsi="Arial" w:cs="Arial"/>
                <w:color w:val="000000"/>
              </w:rPr>
              <w:t xml:space="preserve">Biaya </w:t>
            </w:r>
            <w:proofErr w:type="spellStart"/>
            <w:r w:rsidRPr="00F601FE">
              <w:rPr>
                <w:rFonts w:ascii="Arial" w:hAnsi="Arial" w:cs="Arial"/>
                <w:color w:val="000000"/>
              </w:rPr>
              <w:t>Penolong</w:t>
            </w:r>
            <w:proofErr w:type="spellEnd"/>
          </w:p>
        </w:tc>
        <w:tc>
          <w:tcPr>
            <w:tcW w:w="1515" w:type="dxa"/>
            <w:noWrap/>
            <w:hideMark/>
          </w:tcPr>
          <w:p w14:paraId="7E2AE3F8" w14:textId="77777777" w:rsidR="00F601FE" w:rsidRPr="00F601FE" w:rsidRDefault="00F601FE" w:rsidP="00E83C3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proofErr w:type="spellStart"/>
            <w:r w:rsidRPr="00F601FE">
              <w:rPr>
                <w:rFonts w:ascii="Arial" w:hAnsi="Arial" w:cs="Arial"/>
                <w:color w:val="000000"/>
              </w:rPr>
              <w:t>Peralatan</w:t>
            </w:r>
            <w:proofErr w:type="spellEnd"/>
            <w:r w:rsidRPr="00F601FE">
              <w:rPr>
                <w:rFonts w:ascii="Arial" w:hAnsi="Arial" w:cs="Arial"/>
                <w:color w:val="000000"/>
              </w:rPr>
              <w:t xml:space="preserve"> Kantor</w:t>
            </w:r>
          </w:p>
        </w:tc>
        <w:tc>
          <w:tcPr>
            <w:tcW w:w="1335" w:type="dxa"/>
            <w:noWrap/>
            <w:hideMark/>
          </w:tcPr>
          <w:p w14:paraId="4E789216" w14:textId="77777777" w:rsidR="00F601FE" w:rsidRPr="00F601FE" w:rsidRDefault="00F601FE" w:rsidP="00E83C3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sidRPr="00F601FE">
              <w:rPr>
                <w:rFonts w:ascii="Arial" w:hAnsi="Arial" w:cs="Arial"/>
                <w:color w:val="000000"/>
              </w:rPr>
              <w:t>THR</w:t>
            </w:r>
          </w:p>
        </w:tc>
      </w:tr>
      <w:tr w:rsidR="00F601FE" w:rsidRPr="00F601FE" w14:paraId="4E013D94" w14:textId="77777777" w:rsidTr="00A272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37" w:type="dxa"/>
            <w:noWrap/>
            <w:hideMark/>
          </w:tcPr>
          <w:p w14:paraId="637E55BD" w14:textId="77777777" w:rsidR="00F601FE" w:rsidRPr="00A2723A" w:rsidRDefault="00F601FE" w:rsidP="00E83C39">
            <w:pPr>
              <w:jc w:val="center"/>
              <w:rPr>
                <w:rFonts w:ascii="Arial" w:hAnsi="Arial" w:cs="Arial"/>
                <w:b w:val="0"/>
                <w:bCs w:val="0"/>
                <w:color w:val="000000"/>
              </w:rPr>
            </w:pPr>
            <w:r w:rsidRPr="00A2723A">
              <w:rPr>
                <w:rFonts w:ascii="Arial" w:hAnsi="Arial" w:cs="Arial"/>
                <w:b w:val="0"/>
                <w:bCs w:val="0"/>
                <w:color w:val="000000"/>
              </w:rPr>
              <w:t>1</w:t>
            </w:r>
          </w:p>
        </w:tc>
        <w:tc>
          <w:tcPr>
            <w:tcW w:w="1010" w:type="dxa"/>
            <w:noWrap/>
            <w:hideMark/>
          </w:tcPr>
          <w:p w14:paraId="00AC28EE"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Januari</w:t>
            </w:r>
          </w:p>
        </w:tc>
        <w:tc>
          <w:tcPr>
            <w:tcW w:w="1335" w:type="dxa"/>
            <w:noWrap/>
            <w:hideMark/>
          </w:tcPr>
          <w:p w14:paraId="67AAE0D7"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 6.000.000</w:t>
            </w:r>
          </w:p>
        </w:tc>
        <w:tc>
          <w:tcPr>
            <w:tcW w:w="1425" w:type="dxa"/>
            <w:noWrap/>
            <w:hideMark/>
          </w:tcPr>
          <w:p w14:paraId="218082A8"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Rp.12.000.000</w:t>
            </w:r>
          </w:p>
        </w:tc>
        <w:tc>
          <w:tcPr>
            <w:tcW w:w="1434" w:type="dxa"/>
            <w:noWrap/>
            <w:hideMark/>
          </w:tcPr>
          <w:p w14:paraId="5A213136"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Rp.1.500.000</w:t>
            </w:r>
          </w:p>
        </w:tc>
        <w:tc>
          <w:tcPr>
            <w:tcW w:w="1515" w:type="dxa"/>
            <w:noWrap/>
            <w:hideMark/>
          </w:tcPr>
          <w:p w14:paraId="4669B7B6"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 xml:space="preserve">Rp.500.000 </w:t>
            </w:r>
          </w:p>
        </w:tc>
        <w:tc>
          <w:tcPr>
            <w:tcW w:w="1335" w:type="dxa"/>
            <w:noWrap/>
            <w:hideMark/>
          </w:tcPr>
          <w:p w14:paraId="60B9ABD0"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 </w:t>
            </w:r>
          </w:p>
        </w:tc>
      </w:tr>
      <w:tr w:rsidR="00F601FE" w:rsidRPr="00F601FE" w14:paraId="0E362D47" w14:textId="77777777" w:rsidTr="00A2723A">
        <w:trPr>
          <w:trHeight w:val="300"/>
        </w:trPr>
        <w:tc>
          <w:tcPr>
            <w:cnfStyle w:val="001000000000" w:firstRow="0" w:lastRow="0" w:firstColumn="1" w:lastColumn="0" w:oddVBand="0" w:evenVBand="0" w:oddHBand="0" w:evenHBand="0" w:firstRowFirstColumn="0" w:firstRowLastColumn="0" w:lastRowFirstColumn="0" w:lastRowLastColumn="0"/>
            <w:tcW w:w="737" w:type="dxa"/>
            <w:noWrap/>
            <w:hideMark/>
          </w:tcPr>
          <w:p w14:paraId="20A429A3" w14:textId="77777777" w:rsidR="00F601FE" w:rsidRPr="00A2723A" w:rsidRDefault="00F601FE" w:rsidP="00E83C39">
            <w:pPr>
              <w:jc w:val="center"/>
              <w:rPr>
                <w:rFonts w:ascii="Arial" w:hAnsi="Arial" w:cs="Arial"/>
                <w:b w:val="0"/>
                <w:bCs w:val="0"/>
                <w:color w:val="000000"/>
              </w:rPr>
            </w:pPr>
            <w:r w:rsidRPr="00A2723A">
              <w:rPr>
                <w:rFonts w:ascii="Arial" w:hAnsi="Arial" w:cs="Arial"/>
                <w:b w:val="0"/>
                <w:bCs w:val="0"/>
                <w:color w:val="000000"/>
              </w:rPr>
              <w:t>2</w:t>
            </w:r>
          </w:p>
        </w:tc>
        <w:tc>
          <w:tcPr>
            <w:tcW w:w="1010" w:type="dxa"/>
            <w:noWrap/>
            <w:hideMark/>
          </w:tcPr>
          <w:p w14:paraId="54DE2802"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roofErr w:type="spellStart"/>
            <w:r w:rsidRPr="00F601FE">
              <w:rPr>
                <w:rFonts w:ascii="Arial" w:hAnsi="Arial" w:cs="Arial"/>
                <w:color w:val="000000"/>
              </w:rPr>
              <w:t>Febuari</w:t>
            </w:r>
            <w:proofErr w:type="spellEnd"/>
          </w:p>
        </w:tc>
        <w:tc>
          <w:tcPr>
            <w:tcW w:w="1335" w:type="dxa"/>
            <w:noWrap/>
            <w:hideMark/>
          </w:tcPr>
          <w:p w14:paraId="69B1ADBD"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color w:val="000000"/>
              </w:rPr>
              <w:t>Rp. 6.000.000</w:t>
            </w:r>
          </w:p>
        </w:tc>
        <w:tc>
          <w:tcPr>
            <w:tcW w:w="1425" w:type="dxa"/>
            <w:noWrap/>
            <w:hideMark/>
          </w:tcPr>
          <w:p w14:paraId="606323C5" w14:textId="77777777" w:rsidR="00F601FE" w:rsidRPr="00F601FE" w:rsidRDefault="00F601FE"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color w:val="000000"/>
              </w:rPr>
              <w:t>Rp.12.000.000</w:t>
            </w:r>
          </w:p>
        </w:tc>
        <w:tc>
          <w:tcPr>
            <w:tcW w:w="1434" w:type="dxa"/>
            <w:noWrap/>
            <w:hideMark/>
          </w:tcPr>
          <w:p w14:paraId="56601CEC" w14:textId="77777777" w:rsidR="00F601FE" w:rsidRPr="00F601FE" w:rsidRDefault="00F601FE"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color w:val="000000"/>
              </w:rPr>
              <w:t>Rp.1.500.000</w:t>
            </w:r>
          </w:p>
        </w:tc>
        <w:tc>
          <w:tcPr>
            <w:tcW w:w="1515" w:type="dxa"/>
            <w:noWrap/>
            <w:hideMark/>
          </w:tcPr>
          <w:p w14:paraId="40427A34"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color w:val="000000"/>
              </w:rPr>
              <w:t> -</w:t>
            </w:r>
          </w:p>
        </w:tc>
        <w:tc>
          <w:tcPr>
            <w:tcW w:w="1335" w:type="dxa"/>
            <w:noWrap/>
            <w:hideMark/>
          </w:tcPr>
          <w:p w14:paraId="5156E904"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color w:val="000000"/>
              </w:rPr>
              <w:t> -</w:t>
            </w:r>
          </w:p>
        </w:tc>
      </w:tr>
      <w:tr w:rsidR="00F601FE" w:rsidRPr="00F601FE" w14:paraId="0BCD5EA4" w14:textId="77777777" w:rsidTr="00A272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37" w:type="dxa"/>
            <w:noWrap/>
            <w:hideMark/>
          </w:tcPr>
          <w:p w14:paraId="4F73A2B5" w14:textId="77777777" w:rsidR="00F601FE" w:rsidRPr="00A2723A" w:rsidRDefault="00F601FE" w:rsidP="00E83C39">
            <w:pPr>
              <w:jc w:val="center"/>
              <w:rPr>
                <w:rFonts w:ascii="Arial" w:hAnsi="Arial" w:cs="Arial"/>
                <w:b w:val="0"/>
                <w:bCs w:val="0"/>
                <w:color w:val="000000"/>
              </w:rPr>
            </w:pPr>
            <w:r w:rsidRPr="00A2723A">
              <w:rPr>
                <w:rFonts w:ascii="Arial" w:hAnsi="Arial" w:cs="Arial"/>
                <w:b w:val="0"/>
                <w:bCs w:val="0"/>
                <w:color w:val="000000"/>
              </w:rPr>
              <w:t>3</w:t>
            </w:r>
          </w:p>
        </w:tc>
        <w:tc>
          <w:tcPr>
            <w:tcW w:w="1010" w:type="dxa"/>
            <w:noWrap/>
            <w:hideMark/>
          </w:tcPr>
          <w:p w14:paraId="2235D026"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Maret</w:t>
            </w:r>
          </w:p>
        </w:tc>
        <w:tc>
          <w:tcPr>
            <w:tcW w:w="1335" w:type="dxa"/>
            <w:noWrap/>
            <w:hideMark/>
          </w:tcPr>
          <w:p w14:paraId="057F05D8"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 6.000.000</w:t>
            </w:r>
          </w:p>
        </w:tc>
        <w:tc>
          <w:tcPr>
            <w:tcW w:w="1425" w:type="dxa"/>
            <w:noWrap/>
            <w:hideMark/>
          </w:tcPr>
          <w:p w14:paraId="750FE03F" w14:textId="77777777" w:rsidR="00F601FE" w:rsidRPr="00F601FE" w:rsidRDefault="00F601FE"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color w:val="000000"/>
              </w:rPr>
              <w:t>Rp.12.000.000</w:t>
            </w:r>
          </w:p>
        </w:tc>
        <w:tc>
          <w:tcPr>
            <w:tcW w:w="1434" w:type="dxa"/>
            <w:noWrap/>
            <w:hideMark/>
          </w:tcPr>
          <w:p w14:paraId="7D1AB43D" w14:textId="77777777" w:rsidR="00F601FE" w:rsidRPr="00F601FE" w:rsidRDefault="00F601FE" w:rsidP="00E83C39">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color w:val="000000"/>
              </w:rPr>
              <w:t>Rp.1.500.000</w:t>
            </w:r>
          </w:p>
        </w:tc>
        <w:tc>
          <w:tcPr>
            <w:tcW w:w="1515" w:type="dxa"/>
            <w:noWrap/>
            <w:hideMark/>
          </w:tcPr>
          <w:p w14:paraId="048182F9"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 -</w:t>
            </w:r>
          </w:p>
        </w:tc>
        <w:tc>
          <w:tcPr>
            <w:tcW w:w="1335" w:type="dxa"/>
            <w:noWrap/>
            <w:hideMark/>
          </w:tcPr>
          <w:p w14:paraId="778A32D7"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 -</w:t>
            </w:r>
          </w:p>
        </w:tc>
      </w:tr>
      <w:tr w:rsidR="00F601FE" w:rsidRPr="00F601FE" w14:paraId="51AFDA0C" w14:textId="77777777" w:rsidTr="00A2723A">
        <w:trPr>
          <w:trHeight w:val="300"/>
        </w:trPr>
        <w:tc>
          <w:tcPr>
            <w:cnfStyle w:val="001000000000" w:firstRow="0" w:lastRow="0" w:firstColumn="1" w:lastColumn="0" w:oddVBand="0" w:evenVBand="0" w:oddHBand="0" w:evenHBand="0" w:firstRowFirstColumn="0" w:firstRowLastColumn="0" w:lastRowFirstColumn="0" w:lastRowLastColumn="0"/>
            <w:tcW w:w="737" w:type="dxa"/>
            <w:noWrap/>
            <w:hideMark/>
          </w:tcPr>
          <w:p w14:paraId="60B468DB" w14:textId="77777777" w:rsidR="00F601FE" w:rsidRPr="00A2723A" w:rsidRDefault="00F601FE" w:rsidP="00E83C39">
            <w:pPr>
              <w:jc w:val="center"/>
              <w:rPr>
                <w:rFonts w:ascii="Arial" w:hAnsi="Arial" w:cs="Arial"/>
                <w:b w:val="0"/>
                <w:bCs w:val="0"/>
                <w:color w:val="000000"/>
              </w:rPr>
            </w:pPr>
            <w:r w:rsidRPr="00A2723A">
              <w:rPr>
                <w:rFonts w:ascii="Arial" w:hAnsi="Arial" w:cs="Arial"/>
                <w:b w:val="0"/>
                <w:bCs w:val="0"/>
                <w:color w:val="000000"/>
              </w:rPr>
              <w:t>4</w:t>
            </w:r>
          </w:p>
        </w:tc>
        <w:tc>
          <w:tcPr>
            <w:tcW w:w="1010" w:type="dxa"/>
            <w:noWrap/>
            <w:hideMark/>
          </w:tcPr>
          <w:p w14:paraId="04278B01"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color w:val="000000"/>
              </w:rPr>
              <w:t>April</w:t>
            </w:r>
          </w:p>
        </w:tc>
        <w:tc>
          <w:tcPr>
            <w:tcW w:w="1335" w:type="dxa"/>
            <w:noWrap/>
            <w:hideMark/>
          </w:tcPr>
          <w:p w14:paraId="7C0C58FC"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color w:val="000000"/>
              </w:rPr>
              <w:t>Rp. 6.000.000</w:t>
            </w:r>
          </w:p>
        </w:tc>
        <w:tc>
          <w:tcPr>
            <w:tcW w:w="1425" w:type="dxa"/>
            <w:noWrap/>
            <w:hideMark/>
          </w:tcPr>
          <w:p w14:paraId="00BEC186" w14:textId="77777777" w:rsidR="00F601FE" w:rsidRPr="00F601FE" w:rsidRDefault="00F601FE"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color w:val="000000"/>
              </w:rPr>
              <w:t>Rp.12.000.000</w:t>
            </w:r>
          </w:p>
        </w:tc>
        <w:tc>
          <w:tcPr>
            <w:tcW w:w="1434" w:type="dxa"/>
            <w:noWrap/>
            <w:hideMark/>
          </w:tcPr>
          <w:p w14:paraId="3112DC77" w14:textId="77777777" w:rsidR="00F601FE" w:rsidRPr="00F601FE" w:rsidRDefault="00F601FE" w:rsidP="00E83C39">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color w:val="000000"/>
              </w:rPr>
              <w:t>Rp.1.500.000</w:t>
            </w:r>
          </w:p>
        </w:tc>
        <w:tc>
          <w:tcPr>
            <w:tcW w:w="1515" w:type="dxa"/>
            <w:noWrap/>
            <w:hideMark/>
          </w:tcPr>
          <w:p w14:paraId="3BA09035"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color w:val="000000"/>
              </w:rPr>
              <w:t> -</w:t>
            </w:r>
          </w:p>
        </w:tc>
        <w:tc>
          <w:tcPr>
            <w:tcW w:w="1335" w:type="dxa"/>
            <w:noWrap/>
            <w:hideMark/>
          </w:tcPr>
          <w:p w14:paraId="19C91178"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color w:val="000000"/>
              </w:rPr>
              <w:t> -</w:t>
            </w:r>
          </w:p>
        </w:tc>
      </w:tr>
      <w:tr w:rsidR="00F601FE" w:rsidRPr="00F601FE" w14:paraId="4DC91F34" w14:textId="77777777" w:rsidTr="00A272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37" w:type="dxa"/>
            <w:noWrap/>
            <w:hideMark/>
          </w:tcPr>
          <w:p w14:paraId="624CD3B3" w14:textId="77777777" w:rsidR="00F601FE" w:rsidRPr="00A2723A" w:rsidRDefault="00F601FE" w:rsidP="00E83C39">
            <w:pPr>
              <w:jc w:val="center"/>
              <w:rPr>
                <w:rFonts w:ascii="Arial" w:hAnsi="Arial" w:cs="Arial"/>
                <w:b w:val="0"/>
                <w:bCs w:val="0"/>
                <w:color w:val="000000"/>
              </w:rPr>
            </w:pPr>
            <w:r w:rsidRPr="00A2723A">
              <w:rPr>
                <w:rFonts w:ascii="Arial" w:hAnsi="Arial" w:cs="Arial"/>
                <w:b w:val="0"/>
                <w:bCs w:val="0"/>
                <w:color w:val="000000"/>
              </w:rPr>
              <w:t>5</w:t>
            </w:r>
          </w:p>
        </w:tc>
        <w:tc>
          <w:tcPr>
            <w:tcW w:w="1010" w:type="dxa"/>
            <w:noWrap/>
            <w:hideMark/>
          </w:tcPr>
          <w:p w14:paraId="386275F6"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Mei</w:t>
            </w:r>
          </w:p>
        </w:tc>
        <w:tc>
          <w:tcPr>
            <w:tcW w:w="1335" w:type="dxa"/>
            <w:noWrap/>
            <w:hideMark/>
          </w:tcPr>
          <w:p w14:paraId="3454227A"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 5.300.000</w:t>
            </w:r>
          </w:p>
        </w:tc>
        <w:tc>
          <w:tcPr>
            <w:tcW w:w="1425" w:type="dxa"/>
            <w:noWrap/>
            <w:hideMark/>
          </w:tcPr>
          <w:p w14:paraId="1ABB806F"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Rp.900.0000</w:t>
            </w:r>
          </w:p>
        </w:tc>
        <w:tc>
          <w:tcPr>
            <w:tcW w:w="1434" w:type="dxa"/>
            <w:noWrap/>
            <w:hideMark/>
          </w:tcPr>
          <w:p w14:paraId="263ADB32"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 1.300.000</w:t>
            </w:r>
          </w:p>
        </w:tc>
        <w:tc>
          <w:tcPr>
            <w:tcW w:w="1515" w:type="dxa"/>
            <w:noWrap/>
            <w:hideMark/>
          </w:tcPr>
          <w:p w14:paraId="3AF7E1D5"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 -</w:t>
            </w:r>
          </w:p>
        </w:tc>
        <w:tc>
          <w:tcPr>
            <w:tcW w:w="1335" w:type="dxa"/>
            <w:noWrap/>
            <w:hideMark/>
          </w:tcPr>
          <w:p w14:paraId="529F8BF5"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F601FE">
              <w:rPr>
                <w:rFonts w:ascii="Arial" w:hAnsi="Arial" w:cs="Arial"/>
                <w:color w:val="000000"/>
              </w:rPr>
              <w:t>Rp. 24.000.000</w:t>
            </w:r>
          </w:p>
        </w:tc>
      </w:tr>
      <w:tr w:rsidR="00F601FE" w:rsidRPr="00F601FE" w14:paraId="199E69B7" w14:textId="77777777" w:rsidTr="00A2723A">
        <w:trPr>
          <w:trHeight w:val="300"/>
        </w:trPr>
        <w:tc>
          <w:tcPr>
            <w:cnfStyle w:val="001000000000" w:firstRow="0" w:lastRow="0" w:firstColumn="1" w:lastColumn="0" w:oddVBand="0" w:evenVBand="0" w:oddHBand="0" w:evenHBand="0" w:firstRowFirstColumn="0" w:firstRowLastColumn="0" w:lastRowFirstColumn="0" w:lastRowLastColumn="0"/>
            <w:tcW w:w="737" w:type="dxa"/>
            <w:noWrap/>
          </w:tcPr>
          <w:p w14:paraId="37BEE8A1" w14:textId="77777777" w:rsidR="00F601FE" w:rsidRPr="00A2723A" w:rsidRDefault="00F601FE" w:rsidP="00E83C39">
            <w:pPr>
              <w:jc w:val="center"/>
              <w:rPr>
                <w:rFonts w:ascii="Arial" w:hAnsi="Arial" w:cs="Arial"/>
                <w:b w:val="0"/>
                <w:bCs w:val="0"/>
                <w:color w:val="000000"/>
              </w:rPr>
            </w:pPr>
            <w:r w:rsidRPr="00A2723A">
              <w:rPr>
                <w:rFonts w:ascii="Arial" w:hAnsi="Arial" w:cs="Arial"/>
                <w:b w:val="0"/>
                <w:bCs w:val="0"/>
              </w:rPr>
              <w:t>6</w:t>
            </w:r>
          </w:p>
        </w:tc>
        <w:tc>
          <w:tcPr>
            <w:tcW w:w="1010" w:type="dxa"/>
            <w:noWrap/>
          </w:tcPr>
          <w:p w14:paraId="31EF410E"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rPr>
              <w:t>Juni</w:t>
            </w:r>
          </w:p>
        </w:tc>
        <w:tc>
          <w:tcPr>
            <w:tcW w:w="1335" w:type="dxa"/>
            <w:noWrap/>
          </w:tcPr>
          <w:p w14:paraId="429F8463"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rPr>
              <w:t>Rp. 6.000.000</w:t>
            </w:r>
          </w:p>
        </w:tc>
        <w:tc>
          <w:tcPr>
            <w:tcW w:w="1425" w:type="dxa"/>
            <w:noWrap/>
          </w:tcPr>
          <w:p w14:paraId="7CA69CAF"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rPr>
              <w:t>Rp. 12.000.000</w:t>
            </w:r>
          </w:p>
        </w:tc>
        <w:tc>
          <w:tcPr>
            <w:tcW w:w="1434" w:type="dxa"/>
            <w:noWrap/>
          </w:tcPr>
          <w:p w14:paraId="1ED5D3CC"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rPr>
              <w:t>Rp. 1.500.000</w:t>
            </w:r>
          </w:p>
        </w:tc>
        <w:tc>
          <w:tcPr>
            <w:tcW w:w="1515" w:type="dxa"/>
            <w:noWrap/>
          </w:tcPr>
          <w:p w14:paraId="0C2AF415"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rPr>
              <w:t>-</w:t>
            </w:r>
          </w:p>
        </w:tc>
        <w:tc>
          <w:tcPr>
            <w:tcW w:w="1335" w:type="dxa"/>
            <w:noWrap/>
          </w:tcPr>
          <w:p w14:paraId="66E27B3B"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F601FE">
              <w:rPr>
                <w:rFonts w:ascii="Arial" w:hAnsi="Arial" w:cs="Arial"/>
              </w:rPr>
              <w:t>-</w:t>
            </w:r>
          </w:p>
        </w:tc>
      </w:tr>
      <w:tr w:rsidR="00F601FE" w:rsidRPr="00F601FE" w14:paraId="6455BDE1" w14:textId="77777777" w:rsidTr="00A272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37" w:type="dxa"/>
            <w:noWrap/>
          </w:tcPr>
          <w:p w14:paraId="6D4A5ECE" w14:textId="77777777" w:rsidR="00F601FE" w:rsidRPr="00A2723A" w:rsidRDefault="00F601FE" w:rsidP="00E83C39">
            <w:pPr>
              <w:jc w:val="center"/>
              <w:rPr>
                <w:rFonts w:ascii="Arial" w:hAnsi="Arial" w:cs="Arial"/>
                <w:b w:val="0"/>
                <w:bCs w:val="0"/>
              </w:rPr>
            </w:pPr>
            <w:r w:rsidRPr="00A2723A">
              <w:rPr>
                <w:rFonts w:ascii="Arial" w:hAnsi="Arial" w:cs="Arial"/>
                <w:b w:val="0"/>
                <w:bCs w:val="0"/>
              </w:rPr>
              <w:t>7</w:t>
            </w:r>
          </w:p>
        </w:tc>
        <w:tc>
          <w:tcPr>
            <w:tcW w:w="1010" w:type="dxa"/>
            <w:noWrap/>
          </w:tcPr>
          <w:p w14:paraId="5923F00F"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Juli</w:t>
            </w:r>
          </w:p>
        </w:tc>
        <w:tc>
          <w:tcPr>
            <w:tcW w:w="1335" w:type="dxa"/>
            <w:noWrap/>
          </w:tcPr>
          <w:p w14:paraId="52BD4697"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6.000.000</w:t>
            </w:r>
          </w:p>
        </w:tc>
        <w:tc>
          <w:tcPr>
            <w:tcW w:w="1425" w:type="dxa"/>
            <w:noWrap/>
          </w:tcPr>
          <w:p w14:paraId="4249F236"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12.000.000</w:t>
            </w:r>
          </w:p>
        </w:tc>
        <w:tc>
          <w:tcPr>
            <w:tcW w:w="1434" w:type="dxa"/>
            <w:noWrap/>
          </w:tcPr>
          <w:p w14:paraId="29DDD5EA"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1.500.000</w:t>
            </w:r>
          </w:p>
        </w:tc>
        <w:tc>
          <w:tcPr>
            <w:tcW w:w="1515" w:type="dxa"/>
            <w:noWrap/>
          </w:tcPr>
          <w:p w14:paraId="3E6432BF"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w:t>
            </w:r>
          </w:p>
        </w:tc>
        <w:tc>
          <w:tcPr>
            <w:tcW w:w="1335" w:type="dxa"/>
            <w:noWrap/>
          </w:tcPr>
          <w:p w14:paraId="24FBA0D4"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w:t>
            </w:r>
          </w:p>
        </w:tc>
      </w:tr>
      <w:tr w:rsidR="00F601FE" w:rsidRPr="00F601FE" w14:paraId="0A0CC028" w14:textId="77777777" w:rsidTr="00A2723A">
        <w:trPr>
          <w:trHeight w:val="300"/>
        </w:trPr>
        <w:tc>
          <w:tcPr>
            <w:cnfStyle w:val="001000000000" w:firstRow="0" w:lastRow="0" w:firstColumn="1" w:lastColumn="0" w:oddVBand="0" w:evenVBand="0" w:oddHBand="0" w:evenHBand="0" w:firstRowFirstColumn="0" w:firstRowLastColumn="0" w:lastRowFirstColumn="0" w:lastRowLastColumn="0"/>
            <w:tcW w:w="737" w:type="dxa"/>
            <w:noWrap/>
          </w:tcPr>
          <w:p w14:paraId="48624AE9" w14:textId="77777777" w:rsidR="00F601FE" w:rsidRPr="00A2723A" w:rsidRDefault="00F601FE" w:rsidP="00E83C39">
            <w:pPr>
              <w:jc w:val="center"/>
              <w:rPr>
                <w:rFonts w:ascii="Arial" w:hAnsi="Arial" w:cs="Arial"/>
                <w:b w:val="0"/>
                <w:bCs w:val="0"/>
              </w:rPr>
            </w:pPr>
            <w:r w:rsidRPr="00A2723A">
              <w:rPr>
                <w:rFonts w:ascii="Arial" w:hAnsi="Arial" w:cs="Arial"/>
                <w:b w:val="0"/>
                <w:bCs w:val="0"/>
              </w:rPr>
              <w:t>8</w:t>
            </w:r>
          </w:p>
        </w:tc>
        <w:tc>
          <w:tcPr>
            <w:tcW w:w="1010" w:type="dxa"/>
            <w:noWrap/>
          </w:tcPr>
          <w:p w14:paraId="7DE0B53E"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Agustus</w:t>
            </w:r>
          </w:p>
        </w:tc>
        <w:tc>
          <w:tcPr>
            <w:tcW w:w="1335" w:type="dxa"/>
            <w:noWrap/>
          </w:tcPr>
          <w:p w14:paraId="3095FB3E"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6.000.000</w:t>
            </w:r>
          </w:p>
        </w:tc>
        <w:tc>
          <w:tcPr>
            <w:tcW w:w="1425" w:type="dxa"/>
            <w:noWrap/>
          </w:tcPr>
          <w:p w14:paraId="04D44CC6"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12.000.000</w:t>
            </w:r>
          </w:p>
        </w:tc>
        <w:tc>
          <w:tcPr>
            <w:tcW w:w="1434" w:type="dxa"/>
            <w:noWrap/>
          </w:tcPr>
          <w:p w14:paraId="5F91F3D6"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1.500.000</w:t>
            </w:r>
          </w:p>
        </w:tc>
        <w:tc>
          <w:tcPr>
            <w:tcW w:w="1515" w:type="dxa"/>
            <w:noWrap/>
          </w:tcPr>
          <w:p w14:paraId="7D444383"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w:t>
            </w:r>
          </w:p>
        </w:tc>
        <w:tc>
          <w:tcPr>
            <w:tcW w:w="1335" w:type="dxa"/>
            <w:noWrap/>
          </w:tcPr>
          <w:p w14:paraId="3EDEF293"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w:t>
            </w:r>
          </w:p>
        </w:tc>
      </w:tr>
      <w:tr w:rsidR="00F601FE" w:rsidRPr="00F601FE" w14:paraId="7CF8E01E" w14:textId="77777777" w:rsidTr="00A272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37" w:type="dxa"/>
            <w:noWrap/>
          </w:tcPr>
          <w:p w14:paraId="26346E56" w14:textId="77777777" w:rsidR="00F601FE" w:rsidRPr="00A2723A" w:rsidRDefault="00F601FE" w:rsidP="00E83C39">
            <w:pPr>
              <w:jc w:val="center"/>
              <w:rPr>
                <w:rFonts w:ascii="Arial" w:hAnsi="Arial" w:cs="Arial"/>
                <w:b w:val="0"/>
                <w:bCs w:val="0"/>
              </w:rPr>
            </w:pPr>
            <w:r w:rsidRPr="00A2723A">
              <w:rPr>
                <w:rFonts w:ascii="Arial" w:hAnsi="Arial" w:cs="Arial"/>
                <w:b w:val="0"/>
                <w:bCs w:val="0"/>
              </w:rPr>
              <w:t>9</w:t>
            </w:r>
          </w:p>
        </w:tc>
        <w:tc>
          <w:tcPr>
            <w:tcW w:w="1010" w:type="dxa"/>
            <w:noWrap/>
          </w:tcPr>
          <w:p w14:paraId="4479AEBC"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September</w:t>
            </w:r>
          </w:p>
        </w:tc>
        <w:tc>
          <w:tcPr>
            <w:tcW w:w="1335" w:type="dxa"/>
            <w:noWrap/>
          </w:tcPr>
          <w:p w14:paraId="0B3145CE"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6.000.000</w:t>
            </w:r>
          </w:p>
        </w:tc>
        <w:tc>
          <w:tcPr>
            <w:tcW w:w="1425" w:type="dxa"/>
            <w:noWrap/>
          </w:tcPr>
          <w:p w14:paraId="7C4FABB3"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12.000.000</w:t>
            </w:r>
          </w:p>
        </w:tc>
        <w:tc>
          <w:tcPr>
            <w:tcW w:w="1434" w:type="dxa"/>
            <w:noWrap/>
          </w:tcPr>
          <w:p w14:paraId="177AF741"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1.500.000</w:t>
            </w:r>
          </w:p>
        </w:tc>
        <w:tc>
          <w:tcPr>
            <w:tcW w:w="1515" w:type="dxa"/>
            <w:noWrap/>
          </w:tcPr>
          <w:p w14:paraId="636C2A97"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w:t>
            </w:r>
          </w:p>
        </w:tc>
        <w:tc>
          <w:tcPr>
            <w:tcW w:w="1335" w:type="dxa"/>
            <w:noWrap/>
          </w:tcPr>
          <w:p w14:paraId="47AAC29D"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w:t>
            </w:r>
          </w:p>
        </w:tc>
      </w:tr>
      <w:tr w:rsidR="00F601FE" w:rsidRPr="00F601FE" w14:paraId="20B70295" w14:textId="77777777" w:rsidTr="00A2723A">
        <w:trPr>
          <w:trHeight w:val="300"/>
        </w:trPr>
        <w:tc>
          <w:tcPr>
            <w:cnfStyle w:val="001000000000" w:firstRow="0" w:lastRow="0" w:firstColumn="1" w:lastColumn="0" w:oddVBand="0" w:evenVBand="0" w:oddHBand="0" w:evenHBand="0" w:firstRowFirstColumn="0" w:firstRowLastColumn="0" w:lastRowFirstColumn="0" w:lastRowLastColumn="0"/>
            <w:tcW w:w="737" w:type="dxa"/>
            <w:noWrap/>
          </w:tcPr>
          <w:p w14:paraId="72BACBFE" w14:textId="77777777" w:rsidR="00F601FE" w:rsidRPr="00A2723A" w:rsidRDefault="00F601FE" w:rsidP="00E83C39">
            <w:pPr>
              <w:jc w:val="center"/>
              <w:rPr>
                <w:rFonts w:ascii="Arial" w:hAnsi="Arial" w:cs="Arial"/>
                <w:b w:val="0"/>
                <w:bCs w:val="0"/>
              </w:rPr>
            </w:pPr>
            <w:r w:rsidRPr="00A2723A">
              <w:rPr>
                <w:rFonts w:ascii="Arial" w:hAnsi="Arial" w:cs="Arial"/>
                <w:b w:val="0"/>
                <w:bCs w:val="0"/>
              </w:rPr>
              <w:t>10</w:t>
            </w:r>
          </w:p>
        </w:tc>
        <w:tc>
          <w:tcPr>
            <w:tcW w:w="1010" w:type="dxa"/>
            <w:noWrap/>
          </w:tcPr>
          <w:p w14:paraId="0330BB19"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Oktober</w:t>
            </w:r>
          </w:p>
        </w:tc>
        <w:tc>
          <w:tcPr>
            <w:tcW w:w="1335" w:type="dxa"/>
            <w:noWrap/>
          </w:tcPr>
          <w:p w14:paraId="7F86703D"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6.000.000</w:t>
            </w:r>
          </w:p>
        </w:tc>
        <w:tc>
          <w:tcPr>
            <w:tcW w:w="1425" w:type="dxa"/>
            <w:noWrap/>
          </w:tcPr>
          <w:p w14:paraId="638CE346"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12.000.000</w:t>
            </w:r>
          </w:p>
        </w:tc>
        <w:tc>
          <w:tcPr>
            <w:tcW w:w="1434" w:type="dxa"/>
            <w:noWrap/>
          </w:tcPr>
          <w:p w14:paraId="2EF7E2CD"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1.500.000</w:t>
            </w:r>
          </w:p>
        </w:tc>
        <w:tc>
          <w:tcPr>
            <w:tcW w:w="1515" w:type="dxa"/>
            <w:noWrap/>
          </w:tcPr>
          <w:p w14:paraId="76C49B4D"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w:t>
            </w:r>
          </w:p>
        </w:tc>
        <w:tc>
          <w:tcPr>
            <w:tcW w:w="1335" w:type="dxa"/>
            <w:noWrap/>
          </w:tcPr>
          <w:p w14:paraId="6F86C817"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w:t>
            </w:r>
          </w:p>
        </w:tc>
      </w:tr>
      <w:tr w:rsidR="00F601FE" w:rsidRPr="00F601FE" w14:paraId="6D2FC102" w14:textId="77777777" w:rsidTr="00A272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37" w:type="dxa"/>
            <w:noWrap/>
          </w:tcPr>
          <w:p w14:paraId="27EADB15" w14:textId="77777777" w:rsidR="00F601FE" w:rsidRPr="00A2723A" w:rsidRDefault="00F601FE" w:rsidP="00E83C39">
            <w:pPr>
              <w:jc w:val="center"/>
              <w:rPr>
                <w:rFonts w:ascii="Arial" w:hAnsi="Arial" w:cs="Arial"/>
                <w:b w:val="0"/>
                <w:bCs w:val="0"/>
              </w:rPr>
            </w:pPr>
            <w:r w:rsidRPr="00A2723A">
              <w:rPr>
                <w:rFonts w:ascii="Arial" w:hAnsi="Arial" w:cs="Arial"/>
                <w:b w:val="0"/>
                <w:bCs w:val="0"/>
              </w:rPr>
              <w:t>11</w:t>
            </w:r>
          </w:p>
        </w:tc>
        <w:tc>
          <w:tcPr>
            <w:tcW w:w="1010" w:type="dxa"/>
            <w:noWrap/>
          </w:tcPr>
          <w:p w14:paraId="77E37D02"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November</w:t>
            </w:r>
          </w:p>
        </w:tc>
        <w:tc>
          <w:tcPr>
            <w:tcW w:w="1335" w:type="dxa"/>
            <w:noWrap/>
          </w:tcPr>
          <w:p w14:paraId="6D3FA165"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6.000.000</w:t>
            </w:r>
          </w:p>
        </w:tc>
        <w:tc>
          <w:tcPr>
            <w:tcW w:w="1425" w:type="dxa"/>
            <w:noWrap/>
          </w:tcPr>
          <w:p w14:paraId="3D1FA0A5"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12.000.000</w:t>
            </w:r>
          </w:p>
        </w:tc>
        <w:tc>
          <w:tcPr>
            <w:tcW w:w="1434" w:type="dxa"/>
            <w:noWrap/>
          </w:tcPr>
          <w:p w14:paraId="0162A4A6"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Rp. 1.500.000</w:t>
            </w:r>
          </w:p>
        </w:tc>
        <w:tc>
          <w:tcPr>
            <w:tcW w:w="1515" w:type="dxa"/>
            <w:noWrap/>
          </w:tcPr>
          <w:p w14:paraId="40532B74"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w:t>
            </w:r>
          </w:p>
        </w:tc>
        <w:tc>
          <w:tcPr>
            <w:tcW w:w="1335" w:type="dxa"/>
            <w:noWrap/>
          </w:tcPr>
          <w:p w14:paraId="51B6CEFE"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rPr>
              <w:t>-</w:t>
            </w:r>
          </w:p>
        </w:tc>
      </w:tr>
      <w:tr w:rsidR="00F601FE" w:rsidRPr="00F601FE" w14:paraId="4AC4548C" w14:textId="77777777" w:rsidTr="00A2723A">
        <w:trPr>
          <w:trHeight w:val="300"/>
        </w:trPr>
        <w:tc>
          <w:tcPr>
            <w:cnfStyle w:val="001000000000" w:firstRow="0" w:lastRow="0" w:firstColumn="1" w:lastColumn="0" w:oddVBand="0" w:evenVBand="0" w:oddHBand="0" w:evenHBand="0" w:firstRowFirstColumn="0" w:firstRowLastColumn="0" w:lastRowFirstColumn="0" w:lastRowLastColumn="0"/>
            <w:tcW w:w="737" w:type="dxa"/>
            <w:noWrap/>
          </w:tcPr>
          <w:p w14:paraId="5C0C68A7" w14:textId="77777777" w:rsidR="00F601FE" w:rsidRPr="00A2723A" w:rsidRDefault="00F601FE" w:rsidP="00E83C39">
            <w:pPr>
              <w:jc w:val="center"/>
              <w:rPr>
                <w:rFonts w:ascii="Arial" w:hAnsi="Arial" w:cs="Arial"/>
                <w:b w:val="0"/>
                <w:bCs w:val="0"/>
              </w:rPr>
            </w:pPr>
            <w:r w:rsidRPr="00A2723A">
              <w:rPr>
                <w:rFonts w:ascii="Arial" w:hAnsi="Arial" w:cs="Arial"/>
                <w:b w:val="0"/>
                <w:bCs w:val="0"/>
              </w:rPr>
              <w:t>12</w:t>
            </w:r>
          </w:p>
        </w:tc>
        <w:tc>
          <w:tcPr>
            <w:tcW w:w="1010" w:type="dxa"/>
            <w:noWrap/>
          </w:tcPr>
          <w:p w14:paraId="6317C37B"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Desember</w:t>
            </w:r>
          </w:p>
        </w:tc>
        <w:tc>
          <w:tcPr>
            <w:tcW w:w="1335" w:type="dxa"/>
            <w:noWrap/>
          </w:tcPr>
          <w:p w14:paraId="21B32658"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6.000.000</w:t>
            </w:r>
          </w:p>
        </w:tc>
        <w:tc>
          <w:tcPr>
            <w:tcW w:w="1425" w:type="dxa"/>
            <w:noWrap/>
          </w:tcPr>
          <w:p w14:paraId="70D2BD95"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12.000.000</w:t>
            </w:r>
          </w:p>
        </w:tc>
        <w:tc>
          <w:tcPr>
            <w:tcW w:w="1434" w:type="dxa"/>
            <w:noWrap/>
          </w:tcPr>
          <w:p w14:paraId="5FBFDF22"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Rp. 1.500.000</w:t>
            </w:r>
          </w:p>
        </w:tc>
        <w:tc>
          <w:tcPr>
            <w:tcW w:w="1515" w:type="dxa"/>
            <w:noWrap/>
          </w:tcPr>
          <w:p w14:paraId="5EE00BAB"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w:t>
            </w:r>
          </w:p>
        </w:tc>
        <w:tc>
          <w:tcPr>
            <w:tcW w:w="1335" w:type="dxa"/>
            <w:noWrap/>
          </w:tcPr>
          <w:p w14:paraId="542C83AD"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rPr>
              <w:t>-</w:t>
            </w:r>
          </w:p>
        </w:tc>
      </w:tr>
      <w:tr w:rsidR="00F601FE" w:rsidRPr="00F601FE" w14:paraId="577CC439" w14:textId="77777777" w:rsidTr="00A2723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47" w:type="dxa"/>
            <w:gridSpan w:val="2"/>
            <w:noWrap/>
          </w:tcPr>
          <w:p w14:paraId="68EC4A63" w14:textId="77777777" w:rsidR="00F601FE" w:rsidRPr="00F601FE" w:rsidRDefault="00F601FE" w:rsidP="00E83C39">
            <w:pPr>
              <w:jc w:val="center"/>
              <w:rPr>
                <w:rFonts w:ascii="Arial" w:hAnsi="Arial" w:cs="Arial"/>
              </w:rPr>
            </w:pPr>
            <w:r w:rsidRPr="00F601FE">
              <w:rPr>
                <w:rFonts w:ascii="Arial" w:hAnsi="Arial" w:cs="Arial"/>
              </w:rPr>
              <w:t>Jumlah</w:t>
            </w:r>
          </w:p>
        </w:tc>
        <w:tc>
          <w:tcPr>
            <w:tcW w:w="1335" w:type="dxa"/>
            <w:noWrap/>
          </w:tcPr>
          <w:p w14:paraId="4BEE9566"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b/>
              </w:rPr>
              <w:t>Rp. 71.300.000</w:t>
            </w:r>
          </w:p>
        </w:tc>
        <w:tc>
          <w:tcPr>
            <w:tcW w:w="1425" w:type="dxa"/>
            <w:noWrap/>
          </w:tcPr>
          <w:p w14:paraId="1AE6574D"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b/>
              </w:rPr>
              <w:t>Rp. 141.000.000</w:t>
            </w:r>
          </w:p>
        </w:tc>
        <w:tc>
          <w:tcPr>
            <w:tcW w:w="1434" w:type="dxa"/>
            <w:noWrap/>
          </w:tcPr>
          <w:p w14:paraId="11AFF85F"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b/>
              </w:rPr>
              <w:t>Rp. 17.800.00</w:t>
            </w:r>
          </w:p>
        </w:tc>
        <w:tc>
          <w:tcPr>
            <w:tcW w:w="1515" w:type="dxa"/>
            <w:noWrap/>
          </w:tcPr>
          <w:p w14:paraId="26D80E5C"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b/>
              </w:rPr>
              <w:t>Rp. 500.000</w:t>
            </w:r>
          </w:p>
        </w:tc>
        <w:tc>
          <w:tcPr>
            <w:tcW w:w="1335" w:type="dxa"/>
            <w:noWrap/>
          </w:tcPr>
          <w:p w14:paraId="49AB9B97" w14:textId="77777777" w:rsidR="00F601FE" w:rsidRPr="00F601FE" w:rsidRDefault="00F601FE" w:rsidP="00E83C3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601FE">
              <w:rPr>
                <w:rFonts w:ascii="Arial" w:hAnsi="Arial" w:cs="Arial"/>
                <w:b/>
              </w:rPr>
              <w:t>Rp. 24.000.000</w:t>
            </w:r>
          </w:p>
        </w:tc>
      </w:tr>
      <w:tr w:rsidR="00F601FE" w:rsidRPr="00F601FE" w14:paraId="2E235D47" w14:textId="77777777" w:rsidTr="00A2723A">
        <w:trPr>
          <w:trHeight w:val="300"/>
        </w:trPr>
        <w:tc>
          <w:tcPr>
            <w:cnfStyle w:val="001000000000" w:firstRow="0" w:lastRow="0" w:firstColumn="1" w:lastColumn="0" w:oddVBand="0" w:evenVBand="0" w:oddHBand="0" w:evenHBand="0" w:firstRowFirstColumn="0" w:firstRowLastColumn="0" w:lastRowFirstColumn="0" w:lastRowLastColumn="0"/>
            <w:tcW w:w="1747" w:type="dxa"/>
            <w:gridSpan w:val="2"/>
            <w:noWrap/>
          </w:tcPr>
          <w:p w14:paraId="6880ACC6" w14:textId="77777777" w:rsidR="00F601FE" w:rsidRPr="00F601FE" w:rsidRDefault="00F601FE" w:rsidP="00E83C39">
            <w:pPr>
              <w:jc w:val="center"/>
              <w:rPr>
                <w:rFonts w:ascii="Arial" w:hAnsi="Arial" w:cs="Arial"/>
              </w:rPr>
            </w:pPr>
            <w:r w:rsidRPr="00F601FE">
              <w:rPr>
                <w:rFonts w:ascii="Arial" w:hAnsi="Arial" w:cs="Arial"/>
              </w:rPr>
              <w:t xml:space="preserve">Total </w:t>
            </w:r>
            <w:proofErr w:type="spellStart"/>
            <w:r w:rsidRPr="00F601FE">
              <w:rPr>
                <w:rFonts w:ascii="Arial" w:hAnsi="Arial" w:cs="Arial"/>
              </w:rPr>
              <w:t>Keseluruhan</w:t>
            </w:r>
            <w:proofErr w:type="spellEnd"/>
          </w:p>
        </w:tc>
        <w:tc>
          <w:tcPr>
            <w:tcW w:w="7044" w:type="dxa"/>
            <w:gridSpan w:val="5"/>
            <w:noWrap/>
          </w:tcPr>
          <w:p w14:paraId="2B71219D" w14:textId="77777777" w:rsidR="00F601FE" w:rsidRPr="00F601FE" w:rsidRDefault="00F601FE" w:rsidP="00E83C3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601FE">
              <w:rPr>
                <w:rFonts w:ascii="Arial" w:hAnsi="Arial" w:cs="Arial"/>
                <w:b/>
              </w:rPr>
              <w:t>Rp. 254.600.000</w:t>
            </w:r>
          </w:p>
        </w:tc>
      </w:tr>
    </w:tbl>
    <w:p w14:paraId="1DFAB1FD" w14:textId="3A40DC0E" w:rsidR="005756F9" w:rsidRPr="006D6839" w:rsidRDefault="005756F9" w:rsidP="003F3D34">
      <w:pPr>
        <w:jc w:val="both"/>
        <w:rPr>
          <w:rFonts w:ascii="Arial" w:hAnsi="Arial" w:cs="Arial"/>
          <w:b/>
          <w:sz w:val="24"/>
          <w:szCs w:val="24"/>
        </w:rPr>
      </w:pPr>
      <w:proofErr w:type="spellStart"/>
      <w:proofErr w:type="gramStart"/>
      <w:r w:rsidRPr="005756F9">
        <w:rPr>
          <w:rFonts w:ascii="Arial" w:hAnsi="Arial" w:cs="Arial"/>
          <w:sz w:val="22"/>
          <w:szCs w:val="28"/>
        </w:rPr>
        <w:t>Sumber</w:t>
      </w:r>
      <w:proofErr w:type="spellEnd"/>
      <w:r w:rsidRPr="005756F9">
        <w:rPr>
          <w:rFonts w:ascii="Arial" w:hAnsi="Arial" w:cs="Arial"/>
          <w:sz w:val="22"/>
          <w:szCs w:val="28"/>
        </w:rPr>
        <w:t xml:space="preserve"> :</w:t>
      </w:r>
      <w:proofErr w:type="gramEnd"/>
      <w:r w:rsidRPr="005756F9">
        <w:rPr>
          <w:rFonts w:ascii="Arial" w:hAnsi="Arial" w:cs="Arial"/>
          <w:sz w:val="22"/>
          <w:szCs w:val="28"/>
        </w:rPr>
        <w:t xml:space="preserve"> Hasil Olah </w:t>
      </w:r>
      <w:r w:rsidR="00A2723A">
        <w:rPr>
          <w:rFonts w:ascii="Arial" w:hAnsi="Arial" w:cs="Arial"/>
          <w:sz w:val="22"/>
          <w:szCs w:val="28"/>
        </w:rPr>
        <w:t>Penelitian</w:t>
      </w:r>
      <w:r w:rsidRPr="005756F9">
        <w:rPr>
          <w:rFonts w:ascii="Arial" w:hAnsi="Arial" w:cs="Arial"/>
          <w:sz w:val="22"/>
          <w:szCs w:val="28"/>
        </w:rPr>
        <w:t xml:space="preserve"> (2023)</w:t>
      </w:r>
    </w:p>
    <w:p w14:paraId="14D15012" w14:textId="4ED87810" w:rsidR="00A2723A" w:rsidRDefault="006D6839" w:rsidP="00A2723A">
      <w:pPr>
        <w:ind w:firstLine="720"/>
        <w:jc w:val="both"/>
        <w:rPr>
          <w:rFonts w:ascii="Arial" w:hAnsi="Arial" w:cs="Arial"/>
          <w:bCs/>
          <w:sz w:val="22"/>
          <w:szCs w:val="22"/>
        </w:rPr>
      </w:pPr>
      <w:proofErr w:type="spellStart"/>
      <w:r w:rsidRPr="006D6839">
        <w:rPr>
          <w:rFonts w:ascii="Arial" w:hAnsi="Arial" w:cs="Arial"/>
          <w:bCs/>
          <w:sz w:val="22"/>
          <w:szCs w:val="22"/>
        </w:rPr>
        <w:t>Berdasarkan</w:t>
      </w:r>
      <w:proofErr w:type="spellEnd"/>
      <w:r w:rsidRPr="006D6839">
        <w:rPr>
          <w:rFonts w:ascii="Arial" w:hAnsi="Arial" w:cs="Arial"/>
          <w:bCs/>
          <w:sz w:val="22"/>
          <w:szCs w:val="22"/>
        </w:rPr>
        <w:t xml:space="preserve"> Tabel 9 </w:t>
      </w:r>
      <w:proofErr w:type="spellStart"/>
      <w:r w:rsidRPr="006D6839">
        <w:rPr>
          <w:rFonts w:ascii="Arial" w:hAnsi="Arial" w:cs="Arial"/>
          <w:bCs/>
          <w:sz w:val="22"/>
          <w:szCs w:val="22"/>
        </w:rPr>
        <w:t>biaya</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listrik</w:t>
      </w:r>
      <w:proofErr w:type="spellEnd"/>
      <w:r w:rsidRPr="006D6839">
        <w:rPr>
          <w:rFonts w:ascii="Arial" w:hAnsi="Arial" w:cs="Arial"/>
          <w:bCs/>
          <w:sz w:val="22"/>
          <w:szCs w:val="22"/>
        </w:rPr>
        <w:t xml:space="preserve"> dan </w:t>
      </w:r>
      <w:proofErr w:type="spellStart"/>
      <w:r w:rsidRPr="006D6839">
        <w:rPr>
          <w:rFonts w:ascii="Arial" w:hAnsi="Arial" w:cs="Arial"/>
          <w:bCs/>
          <w:sz w:val="22"/>
          <w:szCs w:val="22"/>
        </w:rPr>
        <w:t>biaya</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makan</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mengalami</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perubahan</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sepanjang</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tahun</w:t>
      </w:r>
      <w:proofErr w:type="spellEnd"/>
      <w:r w:rsidRPr="006D6839">
        <w:rPr>
          <w:rFonts w:ascii="Arial" w:hAnsi="Arial" w:cs="Arial"/>
          <w:bCs/>
          <w:sz w:val="22"/>
          <w:szCs w:val="22"/>
        </w:rPr>
        <w:t xml:space="preserve">. Bulan Mei </w:t>
      </w:r>
      <w:proofErr w:type="spellStart"/>
      <w:r w:rsidRPr="006D6839">
        <w:rPr>
          <w:rFonts w:ascii="Arial" w:hAnsi="Arial" w:cs="Arial"/>
          <w:bCs/>
          <w:sz w:val="22"/>
          <w:szCs w:val="22"/>
        </w:rPr>
        <w:t>mencatat</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penurunan</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karena</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libur</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hari</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raya</w:t>
      </w:r>
      <w:proofErr w:type="spellEnd"/>
      <w:r w:rsidRPr="006D6839">
        <w:rPr>
          <w:rFonts w:ascii="Arial" w:hAnsi="Arial" w:cs="Arial"/>
          <w:bCs/>
          <w:sz w:val="22"/>
          <w:szCs w:val="22"/>
        </w:rPr>
        <w:t xml:space="preserve">, yang juga </w:t>
      </w:r>
      <w:proofErr w:type="spellStart"/>
      <w:r w:rsidRPr="006D6839">
        <w:rPr>
          <w:rFonts w:ascii="Arial" w:hAnsi="Arial" w:cs="Arial"/>
          <w:bCs/>
          <w:sz w:val="22"/>
          <w:szCs w:val="22"/>
        </w:rPr>
        <w:t>memengaruhi</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biaya</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penolong</w:t>
      </w:r>
      <w:proofErr w:type="spellEnd"/>
      <w:r w:rsidRPr="006D6839">
        <w:rPr>
          <w:rFonts w:ascii="Arial" w:hAnsi="Arial" w:cs="Arial"/>
          <w:bCs/>
          <w:sz w:val="22"/>
          <w:szCs w:val="22"/>
        </w:rPr>
        <w:t xml:space="preserve">. Jumlah total untuk </w:t>
      </w:r>
      <w:proofErr w:type="spellStart"/>
      <w:r w:rsidRPr="006D6839">
        <w:rPr>
          <w:rFonts w:ascii="Arial" w:hAnsi="Arial" w:cs="Arial"/>
          <w:bCs/>
          <w:sz w:val="22"/>
          <w:szCs w:val="22"/>
        </w:rPr>
        <w:t>biaya-biaya</w:t>
      </w:r>
      <w:proofErr w:type="spellEnd"/>
      <w:r w:rsidRPr="006D6839">
        <w:rPr>
          <w:rFonts w:ascii="Arial" w:hAnsi="Arial" w:cs="Arial"/>
          <w:bCs/>
          <w:sz w:val="22"/>
          <w:szCs w:val="22"/>
        </w:rPr>
        <w:t xml:space="preserve"> ini, </w:t>
      </w:r>
      <w:proofErr w:type="spellStart"/>
      <w:r w:rsidRPr="006D6839">
        <w:rPr>
          <w:rFonts w:ascii="Arial" w:hAnsi="Arial" w:cs="Arial"/>
          <w:bCs/>
          <w:sz w:val="22"/>
          <w:szCs w:val="22"/>
        </w:rPr>
        <w:t>termasuk</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peralatan</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kantor</w:t>
      </w:r>
      <w:proofErr w:type="spellEnd"/>
      <w:r w:rsidRPr="006D6839">
        <w:rPr>
          <w:rFonts w:ascii="Arial" w:hAnsi="Arial" w:cs="Arial"/>
          <w:bCs/>
          <w:sz w:val="22"/>
          <w:szCs w:val="22"/>
        </w:rPr>
        <w:t xml:space="preserve"> dan THR, </w:t>
      </w:r>
      <w:proofErr w:type="spellStart"/>
      <w:r w:rsidRPr="006D6839">
        <w:rPr>
          <w:rFonts w:ascii="Arial" w:hAnsi="Arial" w:cs="Arial"/>
          <w:bCs/>
          <w:sz w:val="22"/>
          <w:szCs w:val="22"/>
        </w:rPr>
        <w:t>selama</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sat</w:t>
      </w:r>
      <w:r>
        <w:rPr>
          <w:rFonts w:ascii="Arial" w:hAnsi="Arial" w:cs="Arial"/>
          <w:bCs/>
          <w:sz w:val="22"/>
          <w:szCs w:val="22"/>
        </w:rPr>
        <w:t>u</w:t>
      </w:r>
      <w:proofErr w:type="spellEnd"/>
      <w:r>
        <w:rPr>
          <w:rFonts w:ascii="Arial" w:hAnsi="Arial" w:cs="Arial"/>
          <w:bCs/>
          <w:sz w:val="22"/>
          <w:szCs w:val="22"/>
        </w:rPr>
        <w:t xml:space="preserve"> </w:t>
      </w:r>
      <w:proofErr w:type="spellStart"/>
      <w:r>
        <w:rPr>
          <w:rFonts w:ascii="Arial" w:hAnsi="Arial" w:cs="Arial"/>
          <w:bCs/>
          <w:sz w:val="22"/>
          <w:szCs w:val="22"/>
        </w:rPr>
        <w:t>tahun</w:t>
      </w:r>
      <w:proofErr w:type="spellEnd"/>
      <w:r>
        <w:rPr>
          <w:rFonts w:ascii="Arial" w:hAnsi="Arial" w:cs="Arial"/>
          <w:bCs/>
          <w:sz w:val="22"/>
          <w:szCs w:val="22"/>
        </w:rPr>
        <w:t xml:space="preserve"> </w:t>
      </w:r>
      <w:proofErr w:type="spellStart"/>
      <w:r>
        <w:rPr>
          <w:rFonts w:ascii="Arial" w:hAnsi="Arial" w:cs="Arial"/>
          <w:bCs/>
          <w:sz w:val="22"/>
          <w:szCs w:val="22"/>
        </w:rPr>
        <w:t>sekitar</w:t>
      </w:r>
      <w:proofErr w:type="spellEnd"/>
      <w:r>
        <w:rPr>
          <w:rFonts w:ascii="Arial" w:hAnsi="Arial" w:cs="Arial"/>
          <w:bCs/>
          <w:sz w:val="22"/>
          <w:szCs w:val="22"/>
        </w:rPr>
        <w:t xml:space="preserve"> Rp. 253.600.000</w:t>
      </w:r>
      <w:r w:rsidR="00A2723A" w:rsidRPr="00A2723A">
        <w:rPr>
          <w:rFonts w:ascii="Arial" w:hAnsi="Arial" w:cs="Arial"/>
          <w:bCs/>
          <w:sz w:val="22"/>
          <w:szCs w:val="22"/>
        </w:rPr>
        <w:t xml:space="preserve">. Berikut </w:t>
      </w:r>
      <w:proofErr w:type="spellStart"/>
      <w:r w:rsidR="00A2723A" w:rsidRPr="00A2723A">
        <w:rPr>
          <w:rFonts w:ascii="Arial" w:hAnsi="Arial" w:cs="Arial"/>
          <w:bCs/>
          <w:sz w:val="22"/>
          <w:szCs w:val="22"/>
        </w:rPr>
        <w:t>tabel</w:t>
      </w:r>
      <w:proofErr w:type="spellEnd"/>
      <w:r w:rsidR="00A2723A" w:rsidRPr="00A2723A">
        <w:rPr>
          <w:rFonts w:ascii="Arial" w:hAnsi="Arial" w:cs="Arial"/>
          <w:bCs/>
          <w:sz w:val="22"/>
          <w:szCs w:val="22"/>
        </w:rPr>
        <w:t xml:space="preserve"> </w:t>
      </w:r>
      <w:proofErr w:type="spellStart"/>
      <w:r w:rsidR="00A2723A" w:rsidRPr="00A2723A">
        <w:rPr>
          <w:rFonts w:ascii="Arial" w:hAnsi="Arial" w:cs="Arial"/>
          <w:bCs/>
          <w:sz w:val="22"/>
          <w:szCs w:val="22"/>
        </w:rPr>
        <w:t>biaya</w:t>
      </w:r>
      <w:proofErr w:type="spellEnd"/>
      <w:r w:rsidR="00A2723A" w:rsidRPr="00A2723A">
        <w:rPr>
          <w:rFonts w:ascii="Arial" w:hAnsi="Arial" w:cs="Arial"/>
          <w:bCs/>
          <w:sz w:val="22"/>
          <w:szCs w:val="22"/>
        </w:rPr>
        <w:t xml:space="preserve"> </w:t>
      </w:r>
      <w:r w:rsidR="007822EE" w:rsidRPr="007822EE">
        <w:rPr>
          <w:rFonts w:ascii="Arial" w:hAnsi="Arial" w:cs="Arial"/>
          <w:bCs/>
          <w:i/>
          <w:iCs/>
          <w:sz w:val="22"/>
          <w:szCs w:val="22"/>
        </w:rPr>
        <w:t>overhead</w:t>
      </w:r>
      <w:r w:rsidR="00A2723A" w:rsidRPr="00A2723A">
        <w:rPr>
          <w:rFonts w:ascii="Arial" w:hAnsi="Arial" w:cs="Arial"/>
          <w:bCs/>
          <w:sz w:val="22"/>
          <w:szCs w:val="22"/>
        </w:rPr>
        <w:t xml:space="preserve"> </w:t>
      </w:r>
      <w:proofErr w:type="spellStart"/>
      <w:r w:rsidR="00A2723A" w:rsidRPr="00A2723A">
        <w:rPr>
          <w:rFonts w:ascii="Arial" w:hAnsi="Arial" w:cs="Arial"/>
          <w:bCs/>
          <w:sz w:val="22"/>
          <w:szCs w:val="22"/>
        </w:rPr>
        <w:t>pabrik</w:t>
      </w:r>
      <w:proofErr w:type="spellEnd"/>
      <w:r w:rsidR="00A2723A" w:rsidRPr="00A2723A">
        <w:rPr>
          <w:rFonts w:ascii="Arial" w:hAnsi="Arial" w:cs="Arial"/>
          <w:bCs/>
          <w:sz w:val="22"/>
          <w:szCs w:val="22"/>
        </w:rPr>
        <w:t xml:space="preserve"> </w:t>
      </w:r>
      <w:proofErr w:type="spellStart"/>
      <w:r w:rsidR="00A2723A" w:rsidRPr="00A2723A">
        <w:rPr>
          <w:rFonts w:ascii="Arial" w:hAnsi="Arial" w:cs="Arial"/>
          <w:bCs/>
          <w:sz w:val="22"/>
          <w:szCs w:val="22"/>
        </w:rPr>
        <w:t>tetap</w:t>
      </w:r>
      <w:proofErr w:type="spellEnd"/>
      <w:r w:rsidR="00A2723A" w:rsidRPr="00A2723A">
        <w:rPr>
          <w:rFonts w:ascii="Arial" w:hAnsi="Arial" w:cs="Arial"/>
          <w:bCs/>
          <w:sz w:val="22"/>
          <w:szCs w:val="22"/>
        </w:rPr>
        <w:t xml:space="preserve"> yang </w:t>
      </w:r>
      <w:proofErr w:type="spellStart"/>
      <w:r w:rsidR="00A2723A" w:rsidRPr="00A2723A">
        <w:rPr>
          <w:rFonts w:ascii="Arial" w:hAnsi="Arial" w:cs="Arial"/>
          <w:bCs/>
          <w:sz w:val="22"/>
          <w:szCs w:val="22"/>
        </w:rPr>
        <w:t>dikeluarkan</w:t>
      </w:r>
      <w:proofErr w:type="spellEnd"/>
      <w:r w:rsidR="00A2723A" w:rsidRPr="00A2723A">
        <w:rPr>
          <w:rFonts w:ascii="Arial" w:hAnsi="Arial" w:cs="Arial"/>
          <w:bCs/>
          <w:sz w:val="22"/>
          <w:szCs w:val="22"/>
        </w:rPr>
        <w:t xml:space="preserve"> </w:t>
      </w:r>
      <w:proofErr w:type="spellStart"/>
      <w:r w:rsidR="00A2723A" w:rsidRPr="00A2723A">
        <w:rPr>
          <w:rFonts w:ascii="Arial" w:hAnsi="Arial" w:cs="Arial"/>
          <w:bCs/>
          <w:sz w:val="22"/>
          <w:szCs w:val="22"/>
        </w:rPr>
        <w:t>Pabrik</w:t>
      </w:r>
      <w:proofErr w:type="spellEnd"/>
      <w:r w:rsidR="00A2723A" w:rsidRPr="00A2723A">
        <w:rPr>
          <w:rFonts w:ascii="Arial" w:hAnsi="Arial" w:cs="Arial"/>
          <w:bCs/>
          <w:sz w:val="22"/>
          <w:szCs w:val="22"/>
        </w:rPr>
        <w:t xml:space="preserve"> Roti ZB </w:t>
      </w:r>
      <w:proofErr w:type="spellStart"/>
      <w:r w:rsidR="00A2723A" w:rsidRPr="00A2723A">
        <w:rPr>
          <w:rFonts w:ascii="Arial" w:hAnsi="Arial" w:cs="Arial"/>
          <w:bCs/>
          <w:sz w:val="22"/>
          <w:szCs w:val="22"/>
        </w:rPr>
        <w:t>Cikampek</w:t>
      </w:r>
      <w:proofErr w:type="spellEnd"/>
      <w:r w:rsidR="00A2723A" w:rsidRPr="00A2723A">
        <w:rPr>
          <w:rFonts w:ascii="Arial" w:hAnsi="Arial" w:cs="Arial"/>
          <w:bCs/>
          <w:sz w:val="22"/>
          <w:szCs w:val="22"/>
        </w:rPr>
        <w:t>.</w:t>
      </w:r>
    </w:p>
    <w:p w14:paraId="45CE4BC6" w14:textId="0B2D8017" w:rsidR="00A2723A" w:rsidRDefault="00A2723A" w:rsidP="00A2723A">
      <w:pPr>
        <w:jc w:val="center"/>
        <w:rPr>
          <w:rFonts w:ascii="Arial" w:hAnsi="Arial" w:cs="Arial"/>
          <w:sz w:val="22"/>
          <w:szCs w:val="22"/>
        </w:rPr>
      </w:pPr>
      <w:r w:rsidRPr="00F601FE">
        <w:rPr>
          <w:rFonts w:ascii="Arial" w:hAnsi="Arial" w:cs="Arial"/>
          <w:sz w:val="22"/>
          <w:szCs w:val="22"/>
        </w:rPr>
        <w:t xml:space="preserve">Tabel </w:t>
      </w:r>
      <w:r w:rsidRPr="00F601FE">
        <w:rPr>
          <w:rFonts w:ascii="Arial" w:hAnsi="Arial" w:cs="Arial"/>
          <w:sz w:val="22"/>
          <w:szCs w:val="22"/>
        </w:rPr>
        <w:fldChar w:fldCharType="begin"/>
      </w:r>
      <w:r w:rsidRPr="00F601FE">
        <w:rPr>
          <w:rFonts w:ascii="Arial" w:hAnsi="Arial" w:cs="Arial"/>
          <w:sz w:val="22"/>
          <w:szCs w:val="22"/>
        </w:rPr>
        <w:instrText xml:space="preserve"> SEQ Tabel \* ARABIC </w:instrText>
      </w:r>
      <w:r w:rsidRPr="00F601FE">
        <w:rPr>
          <w:rFonts w:ascii="Arial" w:hAnsi="Arial" w:cs="Arial"/>
          <w:sz w:val="22"/>
          <w:szCs w:val="22"/>
        </w:rPr>
        <w:fldChar w:fldCharType="separate"/>
      </w:r>
      <w:r w:rsidR="00B27153">
        <w:rPr>
          <w:rFonts w:ascii="Arial" w:hAnsi="Arial" w:cs="Arial"/>
          <w:noProof/>
          <w:sz w:val="22"/>
          <w:szCs w:val="22"/>
        </w:rPr>
        <w:t>10</w:t>
      </w:r>
      <w:r w:rsidRPr="00F601FE">
        <w:rPr>
          <w:rFonts w:ascii="Arial" w:hAnsi="Arial" w:cs="Arial"/>
          <w:sz w:val="22"/>
          <w:szCs w:val="22"/>
        </w:rPr>
        <w:fldChar w:fldCharType="end"/>
      </w:r>
      <w:r w:rsidRPr="00F601FE">
        <w:rPr>
          <w:rFonts w:ascii="Arial" w:hAnsi="Arial" w:cs="Arial"/>
          <w:sz w:val="22"/>
          <w:szCs w:val="22"/>
        </w:rPr>
        <w:t xml:space="preserve"> Biaya </w:t>
      </w:r>
      <w:r w:rsidR="007822EE" w:rsidRPr="007822EE">
        <w:rPr>
          <w:rFonts w:ascii="Arial" w:hAnsi="Arial" w:cs="Arial"/>
          <w:i/>
          <w:iCs/>
          <w:sz w:val="22"/>
          <w:szCs w:val="22"/>
        </w:rPr>
        <w:t>Overhead</w:t>
      </w:r>
      <w:r w:rsidRPr="00F601FE">
        <w:rPr>
          <w:rFonts w:ascii="Arial" w:hAnsi="Arial" w:cs="Arial"/>
          <w:sz w:val="22"/>
          <w:szCs w:val="22"/>
        </w:rPr>
        <w:t xml:space="preserve"> </w:t>
      </w:r>
      <w:proofErr w:type="spellStart"/>
      <w:r w:rsidRPr="00F601FE">
        <w:rPr>
          <w:rFonts w:ascii="Arial" w:hAnsi="Arial" w:cs="Arial"/>
          <w:sz w:val="22"/>
          <w:szCs w:val="22"/>
        </w:rPr>
        <w:t>Pabrik</w:t>
      </w:r>
      <w:proofErr w:type="spellEnd"/>
      <w:r w:rsidRPr="00F601FE">
        <w:rPr>
          <w:rFonts w:ascii="Arial" w:hAnsi="Arial" w:cs="Arial"/>
          <w:sz w:val="22"/>
          <w:szCs w:val="22"/>
        </w:rPr>
        <w:t xml:space="preserve"> </w:t>
      </w:r>
      <w:proofErr w:type="spellStart"/>
      <w:r w:rsidRPr="00F601FE">
        <w:rPr>
          <w:rFonts w:ascii="Arial" w:hAnsi="Arial" w:cs="Arial"/>
          <w:sz w:val="22"/>
          <w:szCs w:val="22"/>
        </w:rPr>
        <w:t>Variabel</w:t>
      </w:r>
      <w:proofErr w:type="spellEnd"/>
      <w:r w:rsidRPr="00F601FE">
        <w:rPr>
          <w:rFonts w:ascii="Arial" w:hAnsi="Arial" w:cs="Arial"/>
          <w:sz w:val="22"/>
          <w:szCs w:val="22"/>
        </w:rPr>
        <w:t xml:space="preserve"> Roti ZB </w:t>
      </w:r>
      <w:proofErr w:type="spellStart"/>
      <w:r w:rsidRPr="00F601FE">
        <w:rPr>
          <w:rFonts w:ascii="Arial" w:hAnsi="Arial" w:cs="Arial"/>
          <w:sz w:val="22"/>
          <w:szCs w:val="22"/>
        </w:rPr>
        <w:t>Cikampek</w:t>
      </w:r>
      <w:proofErr w:type="spellEnd"/>
    </w:p>
    <w:tbl>
      <w:tblPr>
        <w:tblStyle w:val="PlainTable2"/>
        <w:tblW w:w="0" w:type="auto"/>
        <w:jc w:val="center"/>
        <w:tblLayout w:type="fixed"/>
        <w:tblLook w:val="04A0" w:firstRow="1" w:lastRow="0" w:firstColumn="1" w:lastColumn="0" w:noHBand="0" w:noVBand="1"/>
      </w:tblPr>
      <w:tblGrid>
        <w:gridCol w:w="696"/>
        <w:gridCol w:w="5694"/>
        <w:gridCol w:w="2411"/>
      </w:tblGrid>
      <w:tr w:rsidR="00A2723A" w:rsidRPr="00A2723A" w14:paraId="102D81F8" w14:textId="77777777" w:rsidTr="00A2723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6" w:type="dxa"/>
          </w:tcPr>
          <w:p w14:paraId="4910D89A" w14:textId="77777777" w:rsidR="00A2723A" w:rsidRPr="00A2723A" w:rsidRDefault="00A2723A" w:rsidP="00E83C39">
            <w:pPr>
              <w:pStyle w:val="ListParagraph"/>
              <w:ind w:left="0"/>
              <w:rPr>
                <w:rFonts w:ascii="Arial" w:hAnsi="Arial" w:cs="Arial"/>
                <w:b w:val="0"/>
              </w:rPr>
            </w:pPr>
            <w:r w:rsidRPr="00A2723A">
              <w:rPr>
                <w:rFonts w:ascii="Arial" w:hAnsi="Arial" w:cs="Arial"/>
              </w:rPr>
              <w:t>No</w:t>
            </w:r>
          </w:p>
        </w:tc>
        <w:tc>
          <w:tcPr>
            <w:tcW w:w="5694" w:type="dxa"/>
          </w:tcPr>
          <w:p w14:paraId="265259F3" w14:textId="77777777" w:rsidR="00A2723A" w:rsidRPr="00A2723A" w:rsidRDefault="00A2723A" w:rsidP="00E83C39">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b w:val="0"/>
              </w:rPr>
            </w:pPr>
            <w:proofErr w:type="spellStart"/>
            <w:r w:rsidRPr="00A2723A">
              <w:rPr>
                <w:rFonts w:ascii="Arial" w:hAnsi="Arial" w:cs="Arial"/>
              </w:rPr>
              <w:t>Keterangan</w:t>
            </w:r>
            <w:proofErr w:type="spellEnd"/>
          </w:p>
        </w:tc>
        <w:tc>
          <w:tcPr>
            <w:tcW w:w="2411" w:type="dxa"/>
          </w:tcPr>
          <w:p w14:paraId="40517620" w14:textId="77777777" w:rsidR="00A2723A" w:rsidRPr="00A2723A" w:rsidRDefault="00A2723A" w:rsidP="00E83C39">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2723A">
              <w:rPr>
                <w:rFonts w:ascii="Arial" w:hAnsi="Arial" w:cs="Arial"/>
              </w:rPr>
              <w:t xml:space="preserve">Biaya </w:t>
            </w:r>
            <w:proofErr w:type="spellStart"/>
            <w:r w:rsidRPr="00A2723A">
              <w:rPr>
                <w:rFonts w:ascii="Arial" w:hAnsi="Arial" w:cs="Arial"/>
              </w:rPr>
              <w:t>Pertahun</w:t>
            </w:r>
            <w:proofErr w:type="spellEnd"/>
          </w:p>
        </w:tc>
      </w:tr>
      <w:tr w:rsidR="00A2723A" w:rsidRPr="00A2723A" w14:paraId="7330B078" w14:textId="77777777" w:rsidTr="00A272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6" w:type="dxa"/>
          </w:tcPr>
          <w:p w14:paraId="3CDFC07D" w14:textId="77777777" w:rsidR="00A2723A" w:rsidRPr="00CC3DB3" w:rsidRDefault="00A2723A" w:rsidP="00E83C39">
            <w:pPr>
              <w:pStyle w:val="ListParagraph"/>
              <w:ind w:left="0"/>
              <w:rPr>
                <w:rFonts w:ascii="Arial" w:hAnsi="Arial" w:cs="Arial"/>
                <w:b w:val="0"/>
                <w:bCs w:val="0"/>
              </w:rPr>
            </w:pPr>
            <w:r w:rsidRPr="00CC3DB3">
              <w:rPr>
                <w:rFonts w:ascii="Arial" w:hAnsi="Arial" w:cs="Arial"/>
                <w:b w:val="0"/>
                <w:bCs w:val="0"/>
              </w:rPr>
              <w:t>1</w:t>
            </w:r>
          </w:p>
        </w:tc>
        <w:tc>
          <w:tcPr>
            <w:tcW w:w="5694" w:type="dxa"/>
          </w:tcPr>
          <w:p w14:paraId="6EE85A7E" w14:textId="77777777" w:rsidR="00A2723A" w:rsidRPr="00A2723A" w:rsidRDefault="00A2723A" w:rsidP="00E83C39">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A2723A">
              <w:rPr>
                <w:rFonts w:ascii="Arial" w:hAnsi="Arial" w:cs="Arial"/>
              </w:rPr>
              <w:t xml:space="preserve">Biaya </w:t>
            </w:r>
            <w:proofErr w:type="spellStart"/>
            <w:r w:rsidRPr="00A2723A">
              <w:rPr>
                <w:rFonts w:ascii="Arial" w:hAnsi="Arial" w:cs="Arial"/>
              </w:rPr>
              <w:t>pemeliharaan</w:t>
            </w:r>
            <w:proofErr w:type="spellEnd"/>
            <w:r w:rsidRPr="00A2723A">
              <w:rPr>
                <w:rFonts w:ascii="Arial" w:hAnsi="Arial" w:cs="Arial"/>
              </w:rPr>
              <w:t xml:space="preserve"> dan </w:t>
            </w:r>
            <w:proofErr w:type="spellStart"/>
            <w:r w:rsidRPr="00A2723A">
              <w:rPr>
                <w:rFonts w:ascii="Arial" w:hAnsi="Arial" w:cs="Arial"/>
              </w:rPr>
              <w:t>perawatan</w:t>
            </w:r>
            <w:proofErr w:type="spellEnd"/>
            <w:r w:rsidRPr="00A2723A">
              <w:rPr>
                <w:rFonts w:ascii="Arial" w:hAnsi="Arial" w:cs="Arial"/>
              </w:rPr>
              <w:t xml:space="preserve"> </w:t>
            </w:r>
            <w:proofErr w:type="spellStart"/>
            <w:r w:rsidRPr="00A2723A">
              <w:rPr>
                <w:rFonts w:ascii="Arial" w:hAnsi="Arial" w:cs="Arial"/>
              </w:rPr>
              <w:t>mesin</w:t>
            </w:r>
            <w:proofErr w:type="spellEnd"/>
          </w:p>
        </w:tc>
        <w:tc>
          <w:tcPr>
            <w:tcW w:w="2411" w:type="dxa"/>
          </w:tcPr>
          <w:p w14:paraId="62E480DE" w14:textId="77777777" w:rsidR="00A2723A" w:rsidRPr="00A2723A" w:rsidRDefault="00A2723A" w:rsidP="00E83C39">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rPr>
            </w:pPr>
            <w:r w:rsidRPr="00A2723A">
              <w:rPr>
                <w:rFonts w:ascii="Arial" w:hAnsi="Arial" w:cs="Arial"/>
              </w:rPr>
              <w:t>Rp. 5.000.000</w:t>
            </w:r>
          </w:p>
        </w:tc>
      </w:tr>
    </w:tbl>
    <w:p w14:paraId="63609387" w14:textId="4A77EC5B" w:rsidR="00A2723A" w:rsidRPr="00A2723A" w:rsidRDefault="00A2723A" w:rsidP="00A2723A">
      <w:pPr>
        <w:rPr>
          <w:rFonts w:ascii="Arial" w:hAnsi="Arial" w:cs="Arial"/>
          <w:bCs/>
          <w:sz w:val="24"/>
          <w:szCs w:val="24"/>
        </w:rPr>
      </w:pPr>
      <w:proofErr w:type="spellStart"/>
      <w:proofErr w:type="gramStart"/>
      <w:r w:rsidRPr="00A2723A">
        <w:rPr>
          <w:rFonts w:ascii="Arial" w:hAnsi="Arial" w:cs="Arial"/>
          <w:sz w:val="22"/>
          <w:szCs w:val="28"/>
        </w:rPr>
        <w:t>Sumber</w:t>
      </w:r>
      <w:proofErr w:type="spellEnd"/>
      <w:r w:rsidRPr="00A2723A">
        <w:rPr>
          <w:rFonts w:ascii="Arial" w:hAnsi="Arial" w:cs="Arial"/>
          <w:sz w:val="22"/>
          <w:szCs w:val="28"/>
        </w:rPr>
        <w:t xml:space="preserve"> :</w:t>
      </w:r>
      <w:proofErr w:type="gramEnd"/>
      <w:r w:rsidRPr="00A2723A">
        <w:rPr>
          <w:rFonts w:ascii="Arial" w:hAnsi="Arial" w:cs="Arial"/>
          <w:sz w:val="22"/>
          <w:szCs w:val="28"/>
        </w:rPr>
        <w:t xml:space="preserve"> Hasil Olah </w:t>
      </w:r>
      <w:r>
        <w:rPr>
          <w:rFonts w:ascii="Arial" w:hAnsi="Arial" w:cs="Arial"/>
          <w:sz w:val="22"/>
          <w:szCs w:val="28"/>
        </w:rPr>
        <w:t>Penelitian</w:t>
      </w:r>
      <w:r w:rsidRPr="00A2723A">
        <w:rPr>
          <w:rFonts w:ascii="Arial" w:hAnsi="Arial" w:cs="Arial"/>
          <w:sz w:val="22"/>
          <w:szCs w:val="28"/>
        </w:rPr>
        <w:t xml:space="preserve"> (2023)</w:t>
      </w:r>
    </w:p>
    <w:p w14:paraId="69B5889B" w14:textId="77777777" w:rsidR="006D6839" w:rsidRDefault="00A2723A" w:rsidP="006D6839">
      <w:pPr>
        <w:jc w:val="both"/>
        <w:rPr>
          <w:rFonts w:ascii="Arial" w:hAnsi="Arial" w:cs="Arial"/>
          <w:bCs/>
          <w:sz w:val="22"/>
          <w:szCs w:val="22"/>
        </w:rPr>
      </w:pPr>
      <w:r>
        <w:rPr>
          <w:rFonts w:ascii="Arial" w:hAnsi="Arial" w:cs="Arial"/>
          <w:b/>
          <w:sz w:val="22"/>
          <w:szCs w:val="22"/>
        </w:rPr>
        <w:tab/>
      </w:r>
      <w:proofErr w:type="spellStart"/>
      <w:r w:rsidR="006D6839" w:rsidRPr="006D6839">
        <w:rPr>
          <w:rFonts w:ascii="Arial" w:hAnsi="Arial" w:cs="Arial"/>
          <w:bCs/>
          <w:sz w:val="22"/>
          <w:szCs w:val="22"/>
        </w:rPr>
        <w:t>Berdasarkan</w:t>
      </w:r>
      <w:proofErr w:type="spellEnd"/>
      <w:r w:rsidR="006D6839" w:rsidRPr="006D6839">
        <w:rPr>
          <w:rFonts w:ascii="Arial" w:hAnsi="Arial" w:cs="Arial"/>
          <w:bCs/>
          <w:sz w:val="22"/>
          <w:szCs w:val="22"/>
        </w:rPr>
        <w:t xml:space="preserve"> Tabel 10 UMKM </w:t>
      </w:r>
      <w:proofErr w:type="spellStart"/>
      <w:r w:rsidR="006D6839" w:rsidRPr="006D6839">
        <w:rPr>
          <w:rFonts w:ascii="Arial" w:hAnsi="Arial" w:cs="Arial"/>
          <w:bCs/>
          <w:sz w:val="22"/>
          <w:szCs w:val="22"/>
        </w:rPr>
        <w:t>merencanakan</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pengeluaran</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tahunan</w:t>
      </w:r>
      <w:proofErr w:type="spellEnd"/>
      <w:r w:rsidR="006D6839" w:rsidRPr="006D6839">
        <w:rPr>
          <w:rFonts w:ascii="Arial" w:hAnsi="Arial" w:cs="Arial"/>
          <w:bCs/>
          <w:sz w:val="22"/>
          <w:szCs w:val="22"/>
        </w:rPr>
        <w:t xml:space="preserve"> </w:t>
      </w:r>
      <w:proofErr w:type="spellStart"/>
      <w:r w:rsidR="006D6839" w:rsidRPr="006D6839">
        <w:rPr>
          <w:rFonts w:ascii="Arial" w:hAnsi="Arial" w:cs="Arial"/>
          <w:bCs/>
          <w:sz w:val="22"/>
          <w:szCs w:val="22"/>
        </w:rPr>
        <w:t>sebesar</w:t>
      </w:r>
      <w:proofErr w:type="spellEnd"/>
      <w:r w:rsidR="006D6839" w:rsidRPr="006D6839">
        <w:rPr>
          <w:rFonts w:ascii="Arial" w:hAnsi="Arial" w:cs="Arial"/>
          <w:bCs/>
          <w:sz w:val="22"/>
          <w:szCs w:val="22"/>
        </w:rPr>
        <w:t xml:space="preserve"> Rp. 5.000.000 un</w:t>
      </w:r>
      <w:r w:rsidR="006D6839">
        <w:rPr>
          <w:rFonts w:ascii="Arial" w:hAnsi="Arial" w:cs="Arial"/>
          <w:bCs/>
          <w:sz w:val="22"/>
          <w:szCs w:val="22"/>
        </w:rPr>
        <w:t xml:space="preserve">tuk </w:t>
      </w:r>
      <w:proofErr w:type="spellStart"/>
      <w:r w:rsidR="006D6839">
        <w:rPr>
          <w:rFonts w:ascii="Arial" w:hAnsi="Arial" w:cs="Arial"/>
          <w:bCs/>
          <w:sz w:val="22"/>
          <w:szCs w:val="22"/>
        </w:rPr>
        <w:t>pemeliharaan</w:t>
      </w:r>
      <w:proofErr w:type="spellEnd"/>
      <w:r w:rsidR="006D6839">
        <w:rPr>
          <w:rFonts w:ascii="Arial" w:hAnsi="Arial" w:cs="Arial"/>
          <w:bCs/>
          <w:sz w:val="22"/>
          <w:szCs w:val="22"/>
        </w:rPr>
        <w:t xml:space="preserve"> dan </w:t>
      </w:r>
      <w:proofErr w:type="spellStart"/>
      <w:r w:rsidR="006D6839">
        <w:rPr>
          <w:rFonts w:ascii="Arial" w:hAnsi="Arial" w:cs="Arial"/>
          <w:bCs/>
          <w:sz w:val="22"/>
          <w:szCs w:val="22"/>
        </w:rPr>
        <w:t>perawatan</w:t>
      </w:r>
      <w:proofErr w:type="spellEnd"/>
      <w:r w:rsidR="006D6839">
        <w:rPr>
          <w:rFonts w:ascii="Arial" w:hAnsi="Arial" w:cs="Arial"/>
          <w:bCs/>
          <w:sz w:val="22"/>
          <w:szCs w:val="22"/>
        </w:rPr>
        <w:t>.</w:t>
      </w:r>
    </w:p>
    <w:p w14:paraId="35A92AB0" w14:textId="74469086" w:rsidR="00A2723A" w:rsidRDefault="006D6839" w:rsidP="006D6839">
      <w:pPr>
        <w:ind w:firstLine="720"/>
        <w:jc w:val="both"/>
        <w:rPr>
          <w:rFonts w:ascii="Arial" w:hAnsi="Arial" w:cs="Arial"/>
          <w:bCs/>
          <w:sz w:val="22"/>
          <w:szCs w:val="22"/>
        </w:rPr>
      </w:pPr>
      <w:r w:rsidRPr="006D6839">
        <w:rPr>
          <w:rFonts w:ascii="Arial" w:hAnsi="Arial" w:cs="Arial"/>
          <w:bCs/>
          <w:sz w:val="22"/>
          <w:szCs w:val="22"/>
        </w:rPr>
        <w:t xml:space="preserve">Berikut </w:t>
      </w:r>
      <w:proofErr w:type="spellStart"/>
      <w:r w:rsidRPr="006D6839">
        <w:rPr>
          <w:rFonts w:ascii="Arial" w:hAnsi="Arial" w:cs="Arial"/>
          <w:bCs/>
          <w:sz w:val="22"/>
          <w:szCs w:val="22"/>
        </w:rPr>
        <w:t>perhitungan</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menggunakan</w:t>
      </w:r>
      <w:proofErr w:type="spellEnd"/>
      <w:r w:rsidRPr="006D6839">
        <w:rPr>
          <w:rFonts w:ascii="Arial" w:hAnsi="Arial" w:cs="Arial"/>
          <w:bCs/>
          <w:sz w:val="22"/>
          <w:szCs w:val="22"/>
        </w:rPr>
        <w:t xml:space="preserve"> </w:t>
      </w:r>
      <w:proofErr w:type="spellStart"/>
      <w:r w:rsidRPr="006D6839">
        <w:rPr>
          <w:rFonts w:ascii="Arial" w:hAnsi="Arial" w:cs="Arial"/>
          <w:bCs/>
          <w:sz w:val="22"/>
          <w:szCs w:val="22"/>
        </w:rPr>
        <w:t>metode</w:t>
      </w:r>
      <w:proofErr w:type="spellEnd"/>
      <w:r w:rsidRPr="006D6839">
        <w:rPr>
          <w:rFonts w:ascii="Arial" w:hAnsi="Arial" w:cs="Arial"/>
          <w:bCs/>
          <w:sz w:val="22"/>
          <w:szCs w:val="22"/>
        </w:rPr>
        <w:t xml:space="preserve"> </w:t>
      </w:r>
      <w:r w:rsidRPr="006D6839">
        <w:rPr>
          <w:rFonts w:ascii="Arial" w:hAnsi="Arial" w:cs="Arial"/>
          <w:bCs/>
          <w:i/>
          <w:sz w:val="22"/>
          <w:szCs w:val="22"/>
        </w:rPr>
        <w:t>full costing</w:t>
      </w:r>
      <w:r w:rsidRPr="006D6839">
        <w:rPr>
          <w:rFonts w:ascii="Arial" w:hAnsi="Arial" w:cs="Arial"/>
          <w:bCs/>
          <w:sz w:val="22"/>
          <w:szCs w:val="22"/>
        </w:rPr>
        <w:t xml:space="preserve"> pada </w:t>
      </w:r>
      <w:proofErr w:type="spellStart"/>
      <w:r w:rsidRPr="006D6839">
        <w:rPr>
          <w:rFonts w:ascii="Arial" w:hAnsi="Arial" w:cs="Arial"/>
          <w:bCs/>
          <w:sz w:val="22"/>
          <w:szCs w:val="22"/>
        </w:rPr>
        <w:t>pabrik</w:t>
      </w:r>
      <w:proofErr w:type="spellEnd"/>
      <w:r w:rsidRPr="006D6839">
        <w:rPr>
          <w:rFonts w:ascii="Arial" w:hAnsi="Arial" w:cs="Arial"/>
          <w:bCs/>
          <w:sz w:val="22"/>
          <w:szCs w:val="22"/>
        </w:rPr>
        <w:t xml:space="preserve"> Roti ZB </w:t>
      </w:r>
      <w:proofErr w:type="spellStart"/>
      <w:r w:rsidRPr="006D6839">
        <w:rPr>
          <w:rFonts w:ascii="Arial" w:hAnsi="Arial" w:cs="Arial"/>
          <w:bCs/>
          <w:sz w:val="22"/>
          <w:szCs w:val="22"/>
        </w:rPr>
        <w:t>Cikampek</w:t>
      </w:r>
      <w:proofErr w:type="spellEnd"/>
      <w:r w:rsidRPr="006D6839">
        <w:rPr>
          <w:rFonts w:ascii="Arial" w:hAnsi="Arial" w:cs="Arial"/>
          <w:bCs/>
          <w:sz w:val="22"/>
          <w:szCs w:val="22"/>
        </w:rPr>
        <w:t>.</w:t>
      </w:r>
    </w:p>
    <w:p w14:paraId="604401FE" w14:textId="0A64474E" w:rsidR="00A2723A" w:rsidRDefault="00A2723A" w:rsidP="00A2723A">
      <w:pPr>
        <w:jc w:val="center"/>
        <w:rPr>
          <w:rFonts w:ascii="Arial" w:hAnsi="Arial" w:cs="Arial"/>
          <w:sz w:val="22"/>
          <w:szCs w:val="22"/>
        </w:rPr>
      </w:pPr>
      <w:r w:rsidRPr="00F601FE">
        <w:rPr>
          <w:rFonts w:ascii="Arial" w:hAnsi="Arial" w:cs="Arial"/>
          <w:sz w:val="22"/>
          <w:szCs w:val="22"/>
        </w:rPr>
        <w:t xml:space="preserve">Tabel </w:t>
      </w:r>
      <w:r w:rsidRPr="00F601FE">
        <w:rPr>
          <w:rFonts w:ascii="Arial" w:hAnsi="Arial" w:cs="Arial"/>
          <w:sz w:val="22"/>
          <w:szCs w:val="22"/>
        </w:rPr>
        <w:fldChar w:fldCharType="begin"/>
      </w:r>
      <w:r w:rsidRPr="00F601FE">
        <w:rPr>
          <w:rFonts w:ascii="Arial" w:hAnsi="Arial" w:cs="Arial"/>
          <w:sz w:val="22"/>
          <w:szCs w:val="22"/>
        </w:rPr>
        <w:instrText xml:space="preserve"> SEQ Tabel \* ARABIC </w:instrText>
      </w:r>
      <w:r w:rsidRPr="00F601FE">
        <w:rPr>
          <w:rFonts w:ascii="Arial" w:hAnsi="Arial" w:cs="Arial"/>
          <w:sz w:val="22"/>
          <w:szCs w:val="22"/>
        </w:rPr>
        <w:fldChar w:fldCharType="separate"/>
      </w:r>
      <w:r w:rsidR="00B27153">
        <w:rPr>
          <w:rFonts w:ascii="Arial" w:hAnsi="Arial" w:cs="Arial"/>
          <w:noProof/>
          <w:sz w:val="22"/>
          <w:szCs w:val="22"/>
        </w:rPr>
        <w:t>11</w:t>
      </w:r>
      <w:r w:rsidRPr="00F601FE">
        <w:rPr>
          <w:rFonts w:ascii="Arial" w:hAnsi="Arial" w:cs="Arial"/>
          <w:sz w:val="22"/>
          <w:szCs w:val="22"/>
        </w:rPr>
        <w:fldChar w:fldCharType="end"/>
      </w:r>
      <w:r w:rsidRPr="00F601FE">
        <w:rPr>
          <w:rFonts w:ascii="Arial" w:hAnsi="Arial" w:cs="Arial"/>
          <w:sz w:val="22"/>
          <w:szCs w:val="22"/>
        </w:rPr>
        <w:t xml:space="preserve"> </w:t>
      </w:r>
      <w:proofErr w:type="spellStart"/>
      <w:r w:rsidR="00C34C6B">
        <w:rPr>
          <w:rFonts w:ascii="Arial" w:hAnsi="Arial" w:cs="Arial"/>
          <w:sz w:val="22"/>
          <w:szCs w:val="22"/>
        </w:rPr>
        <w:t>Perhitungan</w:t>
      </w:r>
      <w:proofErr w:type="spellEnd"/>
      <w:r w:rsidR="00C34C6B">
        <w:rPr>
          <w:rFonts w:ascii="Arial" w:hAnsi="Arial" w:cs="Arial"/>
          <w:sz w:val="22"/>
          <w:szCs w:val="22"/>
        </w:rPr>
        <w:t xml:space="preserve"> Harga </w:t>
      </w:r>
      <w:proofErr w:type="spellStart"/>
      <w:r w:rsidR="00C34C6B">
        <w:rPr>
          <w:rFonts w:ascii="Arial" w:hAnsi="Arial" w:cs="Arial"/>
          <w:sz w:val="22"/>
          <w:szCs w:val="22"/>
        </w:rPr>
        <w:t>Pokok</w:t>
      </w:r>
      <w:proofErr w:type="spellEnd"/>
      <w:r w:rsidR="00C34C6B">
        <w:rPr>
          <w:rFonts w:ascii="Arial" w:hAnsi="Arial" w:cs="Arial"/>
          <w:sz w:val="22"/>
          <w:szCs w:val="22"/>
        </w:rPr>
        <w:t xml:space="preserve"> </w:t>
      </w:r>
      <w:proofErr w:type="spellStart"/>
      <w:r w:rsidR="00C34C6B">
        <w:rPr>
          <w:rFonts w:ascii="Arial" w:hAnsi="Arial" w:cs="Arial"/>
          <w:sz w:val="22"/>
          <w:szCs w:val="22"/>
        </w:rPr>
        <w:t>Produksi</w:t>
      </w:r>
      <w:proofErr w:type="spellEnd"/>
      <w:r w:rsidR="00C34C6B">
        <w:rPr>
          <w:rFonts w:ascii="Arial" w:hAnsi="Arial" w:cs="Arial"/>
          <w:sz w:val="22"/>
          <w:szCs w:val="22"/>
        </w:rPr>
        <w:t xml:space="preserve"> </w:t>
      </w:r>
      <w:proofErr w:type="spellStart"/>
      <w:r w:rsidR="00C34C6B">
        <w:rPr>
          <w:rFonts w:ascii="Arial" w:hAnsi="Arial" w:cs="Arial"/>
          <w:sz w:val="22"/>
          <w:szCs w:val="22"/>
        </w:rPr>
        <w:t>Menggunakan</w:t>
      </w:r>
      <w:proofErr w:type="spellEnd"/>
      <w:r w:rsidR="00C34C6B">
        <w:rPr>
          <w:rFonts w:ascii="Arial" w:hAnsi="Arial" w:cs="Arial"/>
          <w:sz w:val="22"/>
          <w:szCs w:val="22"/>
        </w:rPr>
        <w:t xml:space="preserve"> Metode</w:t>
      </w:r>
      <w:r w:rsidRPr="00A2723A">
        <w:rPr>
          <w:rFonts w:ascii="Arial" w:hAnsi="Arial" w:cs="Arial"/>
          <w:sz w:val="22"/>
          <w:szCs w:val="22"/>
        </w:rPr>
        <w:t xml:space="preserve"> </w:t>
      </w:r>
      <w:r w:rsidR="007822EE" w:rsidRPr="007822EE">
        <w:rPr>
          <w:rFonts w:ascii="Arial" w:hAnsi="Arial" w:cs="Arial"/>
          <w:i/>
          <w:iCs/>
          <w:sz w:val="22"/>
          <w:szCs w:val="22"/>
        </w:rPr>
        <w:t xml:space="preserve">Full </w:t>
      </w:r>
      <w:r w:rsidR="007822EE">
        <w:rPr>
          <w:rFonts w:ascii="Arial" w:hAnsi="Arial" w:cs="Arial"/>
          <w:i/>
          <w:iCs/>
          <w:sz w:val="22"/>
          <w:szCs w:val="22"/>
        </w:rPr>
        <w:t>C</w:t>
      </w:r>
      <w:r w:rsidR="007822EE" w:rsidRPr="007822EE">
        <w:rPr>
          <w:rFonts w:ascii="Arial" w:hAnsi="Arial" w:cs="Arial"/>
          <w:i/>
          <w:iCs/>
          <w:sz w:val="22"/>
          <w:szCs w:val="22"/>
        </w:rPr>
        <w:t>osting</w:t>
      </w:r>
    </w:p>
    <w:tbl>
      <w:tblPr>
        <w:tblStyle w:val="PlainTable2"/>
        <w:tblW w:w="0" w:type="auto"/>
        <w:jc w:val="center"/>
        <w:tblLayout w:type="fixed"/>
        <w:tblLook w:val="04A0" w:firstRow="1" w:lastRow="0" w:firstColumn="1" w:lastColumn="0" w:noHBand="0" w:noVBand="1"/>
      </w:tblPr>
      <w:tblGrid>
        <w:gridCol w:w="483"/>
        <w:gridCol w:w="3061"/>
        <w:gridCol w:w="3141"/>
      </w:tblGrid>
      <w:tr w:rsidR="00184497" w14:paraId="74838B77" w14:textId="73BC725B" w:rsidTr="001418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3" w:type="dxa"/>
          </w:tcPr>
          <w:p w14:paraId="289A3882" w14:textId="71CE3AD9" w:rsidR="00184497" w:rsidRDefault="00184497" w:rsidP="00A2723A">
            <w:pPr>
              <w:jc w:val="both"/>
              <w:rPr>
                <w:rFonts w:ascii="Arial" w:hAnsi="Arial" w:cs="Arial"/>
                <w:bCs w:val="0"/>
                <w:sz w:val="22"/>
                <w:szCs w:val="22"/>
              </w:rPr>
            </w:pPr>
            <w:r w:rsidRPr="00A2723A">
              <w:rPr>
                <w:rFonts w:ascii="Arial" w:hAnsi="Arial" w:cs="Arial"/>
              </w:rPr>
              <w:t>No</w:t>
            </w:r>
          </w:p>
        </w:tc>
        <w:tc>
          <w:tcPr>
            <w:tcW w:w="3061" w:type="dxa"/>
          </w:tcPr>
          <w:p w14:paraId="3F768893" w14:textId="233291A5" w:rsidR="00184497" w:rsidRDefault="00184497" w:rsidP="00A2723A">
            <w:pPr>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2"/>
                <w:szCs w:val="22"/>
              </w:rPr>
            </w:pPr>
            <w:proofErr w:type="spellStart"/>
            <w:r>
              <w:rPr>
                <w:rFonts w:ascii="Arial" w:hAnsi="Arial" w:cs="Arial"/>
              </w:rPr>
              <w:t>Keterangan</w:t>
            </w:r>
            <w:proofErr w:type="spellEnd"/>
          </w:p>
        </w:tc>
        <w:tc>
          <w:tcPr>
            <w:tcW w:w="3141" w:type="dxa"/>
          </w:tcPr>
          <w:p w14:paraId="1F7BF762" w14:textId="2ED1F6C7" w:rsidR="00184497" w:rsidRDefault="00184497" w:rsidP="00A2723A">
            <w:pPr>
              <w:cnfStyle w:val="100000000000" w:firstRow="1" w:lastRow="0" w:firstColumn="0" w:lastColumn="0" w:oddVBand="0" w:evenVBand="0" w:oddHBand="0" w:evenHBand="0" w:firstRowFirstColumn="0" w:firstRowLastColumn="0" w:lastRowFirstColumn="0" w:lastRowLastColumn="0"/>
              <w:rPr>
                <w:rFonts w:ascii="Arial" w:hAnsi="Arial" w:cs="Arial"/>
                <w:bCs w:val="0"/>
                <w:sz w:val="22"/>
                <w:szCs w:val="22"/>
              </w:rPr>
            </w:pPr>
            <w:r>
              <w:rPr>
                <w:rFonts w:ascii="Arial" w:hAnsi="Arial" w:cs="Arial"/>
              </w:rPr>
              <w:t>Per Tahun</w:t>
            </w:r>
          </w:p>
        </w:tc>
      </w:tr>
      <w:tr w:rsidR="00184497" w14:paraId="5F249B35" w14:textId="77777777" w:rsidTr="001418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3" w:type="dxa"/>
          </w:tcPr>
          <w:p w14:paraId="4C82C1D4" w14:textId="1442E92F" w:rsidR="00184497" w:rsidRPr="00CC3DB3" w:rsidRDefault="00184497" w:rsidP="00A2723A">
            <w:pPr>
              <w:jc w:val="both"/>
              <w:rPr>
                <w:rFonts w:ascii="Arial" w:hAnsi="Arial" w:cs="Arial"/>
                <w:b w:val="0"/>
                <w:bCs w:val="0"/>
              </w:rPr>
            </w:pPr>
            <w:r w:rsidRPr="00CC3DB3">
              <w:rPr>
                <w:rFonts w:ascii="Arial" w:hAnsi="Arial" w:cs="Arial"/>
                <w:b w:val="0"/>
                <w:bCs w:val="0"/>
              </w:rPr>
              <w:t>1</w:t>
            </w:r>
          </w:p>
        </w:tc>
        <w:tc>
          <w:tcPr>
            <w:tcW w:w="3061" w:type="dxa"/>
          </w:tcPr>
          <w:p w14:paraId="4F52B496" w14:textId="47C3C2DB" w:rsidR="00184497" w:rsidRPr="00A2723A" w:rsidRDefault="00184497" w:rsidP="00A2723A">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Pr>
                <w:rFonts w:ascii="Arial" w:hAnsi="Arial" w:cs="Arial"/>
              </w:rPr>
              <w:t xml:space="preserve">Biaya </w:t>
            </w:r>
            <w:proofErr w:type="spellStart"/>
            <w:r>
              <w:rPr>
                <w:rFonts w:ascii="Arial" w:hAnsi="Arial" w:cs="Arial"/>
              </w:rPr>
              <w:t>bahan</w:t>
            </w:r>
            <w:proofErr w:type="spellEnd"/>
            <w:r>
              <w:rPr>
                <w:rFonts w:ascii="Arial" w:hAnsi="Arial" w:cs="Arial"/>
              </w:rPr>
              <w:t xml:space="preserve"> </w:t>
            </w:r>
            <w:proofErr w:type="spellStart"/>
            <w:r>
              <w:rPr>
                <w:rFonts w:ascii="Arial" w:hAnsi="Arial" w:cs="Arial"/>
              </w:rPr>
              <w:t>baku</w:t>
            </w:r>
            <w:proofErr w:type="spellEnd"/>
          </w:p>
        </w:tc>
        <w:tc>
          <w:tcPr>
            <w:tcW w:w="3141" w:type="dxa"/>
          </w:tcPr>
          <w:p w14:paraId="59319B6D" w14:textId="11227094" w:rsidR="00184497" w:rsidRPr="00A2723A" w:rsidRDefault="00184497" w:rsidP="00A2723A">
            <w:pPr>
              <w:cnfStyle w:val="000000100000" w:firstRow="0" w:lastRow="0" w:firstColumn="0" w:lastColumn="0" w:oddVBand="0" w:evenVBand="0" w:oddHBand="1" w:evenHBand="0" w:firstRowFirstColumn="0" w:firstRowLastColumn="0" w:lastRowFirstColumn="0" w:lastRowLastColumn="0"/>
              <w:rPr>
                <w:rFonts w:ascii="Arial" w:hAnsi="Arial" w:cs="Arial"/>
                <w:b/>
              </w:rPr>
            </w:pPr>
            <w:r>
              <w:rPr>
                <w:rFonts w:ascii="Arial" w:hAnsi="Arial" w:cs="Arial"/>
              </w:rPr>
              <w:t>Rp. 6.843.420.000</w:t>
            </w:r>
            <w:r w:rsidRPr="00A2723A">
              <w:rPr>
                <w:rFonts w:ascii="Arial" w:hAnsi="Arial" w:cs="Arial"/>
              </w:rPr>
              <w:t xml:space="preserve"> </w:t>
            </w:r>
          </w:p>
        </w:tc>
      </w:tr>
      <w:tr w:rsidR="00184497" w14:paraId="50AC2DDA" w14:textId="77777777" w:rsidTr="001418CC">
        <w:trPr>
          <w:jc w:val="center"/>
        </w:trPr>
        <w:tc>
          <w:tcPr>
            <w:cnfStyle w:val="001000000000" w:firstRow="0" w:lastRow="0" w:firstColumn="1" w:lastColumn="0" w:oddVBand="0" w:evenVBand="0" w:oddHBand="0" w:evenHBand="0" w:firstRowFirstColumn="0" w:firstRowLastColumn="0" w:lastRowFirstColumn="0" w:lastRowLastColumn="0"/>
            <w:tcW w:w="483" w:type="dxa"/>
          </w:tcPr>
          <w:p w14:paraId="65A13F6A" w14:textId="7867D843" w:rsidR="00184497" w:rsidRPr="00CC3DB3" w:rsidRDefault="00184497" w:rsidP="00A2723A">
            <w:pPr>
              <w:jc w:val="both"/>
              <w:rPr>
                <w:rFonts w:ascii="Arial" w:hAnsi="Arial" w:cs="Arial"/>
                <w:b w:val="0"/>
                <w:bCs w:val="0"/>
              </w:rPr>
            </w:pPr>
            <w:r>
              <w:rPr>
                <w:rFonts w:ascii="Arial" w:hAnsi="Arial" w:cs="Arial"/>
                <w:b w:val="0"/>
                <w:bCs w:val="0"/>
              </w:rPr>
              <w:t>2</w:t>
            </w:r>
          </w:p>
        </w:tc>
        <w:tc>
          <w:tcPr>
            <w:tcW w:w="3061" w:type="dxa"/>
          </w:tcPr>
          <w:p w14:paraId="760AA82F" w14:textId="44FBD586" w:rsidR="00184497" w:rsidRDefault="00184497" w:rsidP="00A2723A">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Biaya </w:t>
            </w:r>
            <w:proofErr w:type="spellStart"/>
            <w:r>
              <w:rPr>
                <w:rFonts w:ascii="Arial" w:hAnsi="Arial" w:cs="Arial"/>
              </w:rPr>
              <w:t>tenaga</w:t>
            </w:r>
            <w:proofErr w:type="spellEnd"/>
            <w:r>
              <w:rPr>
                <w:rFonts w:ascii="Arial" w:hAnsi="Arial" w:cs="Arial"/>
              </w:rPr>
              <w:t xml:space="preserve"> </w:t>
            </w:r>
            <w:proofErr w:type="spellStart"/>
            <w:r>
              <w:rPr>
                <w:rFonts w:ascii="Arial" w:hAnsi="Arial" w:cs="Arial"/>
              </w:rPr>
              <w:t>kerja</w:t>
            </w:r>
            <w:proofErr w:type="spellEnd"/>
          </w:p>
        </w:tc>
        <w:tc>
          <w:tcPr>
            <w:tcW w:w="3141" w:type="dxa"/>
          </w:tcPr>
          <w:p w14:paraId="11E31BBF" w14:textId="0C3B4FBF" w:rsidR="00184497" w:rsidRDefault="00184497" w:rsidP="00A2723A">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Rp. 619.200.000</w:t>
            </w:r>
          </w:p>
        </w:tc>
      </w:tr>
      <w:tr w:rsidR="00184497" w14:paraId="1C53154A" w14:textId="77777777" w:rsidTr="001418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3" w:type="dxa"/>
          </w:tcPr>
          <w:p w14:paraId="38C14376" w14:textId="3A6487D5" w:rsidR="00184497" w:rsidRDefault="00184497" w:rsidP="00A2723A">
            <w:pPr>
              <w:jc w:val="both"/>
              <w:rPr>
                <w:rFonts w:ascii="Arial" w:hAnsi="Arial" w:cs="Arial"/>
                <w:b w:val="0"/>
                <w:bCs w:val="0"/>
              </w:rPr>
            </w:pPr>
            <w:r>
              <w:rPr>
                <w:rFonts w:ascii="Arial" w:hAnsi="Arial" w:cs="Arial"/>
                <w:b w:val="0"/>
                <w:bCs w:val="0"/>
              </w:rPr>
              <w:t>3</w:t>
            </w:r>
          </w:p>
        </w:tc>
        <w:tc>
          <w:tcPr>
            <w:tcW w:w="3061" w:type="dxa"/>
          </w:tcPr>
          <w:p w14:paraId="6945E7B9" w14:textId="777E399F" w:rsidR="00184497" w:rsidRPr="00184497" w:rsidRDefault="00184497" w:rsidP="00A2723A">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Biaya </w:t>
            </w:r>
            <w:r>
              <w:rPr>
                <w:rFonts w:ascii="Arial" w:hAnsi="Arial" w:cs="Arial"/>
                <w:i/>
              </w:rPr>
              <w:t xml:space="preserve">overhead </w:t>
            </w:r>
            <w:proofErr w:type="spellStart"/>
            <w:r>
              <w:rPr>
                <w:rFonts w:ascii="Arial" w:hAnsi="Arial" w:cs="Arial"/>
              </w:rPr>
              <w:t>pabrik</w:t>
            </w:r>
            <w:proofErr w:type="spellEnd"/>
            <w:r>
              <w:rPr>
                <w:rFonts w:ascii="Arial" w:hAnsi="Arial" w:cs="Arial"/>
              </w:rPr>
              <w:t xml:space="preserve"> </w:t>
            </w:r>
            <w:proofErr w:type="spellStart"/>
            <w:r>
              <w:rPr>
                <w:rFonts w:ascii="Arial" w:hAnsi="Arial" w:cs="Arial"/>
              </w:rPr>
              <w:t>variabel</w:t>
            </w:r>
            <w:proofErr w:type="spellEnd"/>
          </w:p>
        </w:tc>
        <w:tc>
          <w:tcPr>
            <w:tcW w:w="3141" w:type="dxa"/>
          </w:tcPr>
          <w:p w14:paraId="39D78697" w14:textId="40757EED" w:rsidR="00184497" w:rsidRDefault="00184497" w:rsidP="00A2723A">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Rp. 253.600.000</w:t>
            </w:r>
          </w:p>
        </w:tc>
      </w:tr>
      <w:tr w:rsidR="00184497" w14:paraId="62A9DB8F" w14:textId="77777777" w:rsidTr="001418CC">
        <w:trPr>
          <w:jc w:val="center"/>
        </w:trPr>
        <w:tc>
          <w:tcPr>
            <w:cnfStyle w:val="001000000000" w:firstRow="0" w:lastRow="0" w:firstColumn="1" w:lastColumn="0" w:oddVBand="0" w:evenVBand="0" w:oddHBand="0" w:evenHBand="0" w:firstRowFirstColumn="0" w:firstRowLastColumn="0" w:lastRowFirstColumn="0" w:lastRowLastColumn="0"/>
            <w:tcW w:w="483" w:type="dxa"/>
          </w:tcPr>
          <w:p w14:paraId="57E0161C" w14:textId="2958E207" w:rsidR="00184497" w:rsidRDefault="00184497" w:rsidP="00A2723A">
            <w:pPr>
              <w:jc w:val="both"/>
              <w:rPr>
                <w:rFonts w:ascii="Arial" w:hAnsi="Arial" w:cs="Arial"/>
                <w:b w:val="0"/>
                <w:bCs w:val="0"/>
              </w:rPr>
            </w:pPr>
            <w:r>
              <w:rPr>
                <w:rFonts w:ascii="Arial" w:hAnsi="Arial" w:cs="Arial"/>
                <w:b w:val="0"/>
                <w:bCs w:val="0"/>
              </w:rPr>
              <w:t>4</w:t>
            </w:r>
          </w:p>
        </w:tc>
        <w:tc>
          <w:tcPr>
            <w:tcW w:w="3061" w:type="dxa"/>
          </w:tcPr>
          <w:p w14:paraId="4ABD0E95" w14:textId="158E5A0E" w:rsidR="00184497" w:rsidRPr="00184497" w:rsidRDefault="00184497" w:rsidP="00A2723A">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Biaya </w:t>
            </w:r>
            <w:r>
              <w:rPr>
                <w:rFonts w:ascii="Arial" w:hAnsi="Arial" w:cs="Arial"/>
                <w:i/>
              </w:rPr>
              <w:t xml:space="preserve">overhead </w:t>
            </w:r>
            <w:proofErr w:type="spellStart"/>
            <w:r>
              <w:rPr>
                <w:rFonts w:ascii="Arial" w:hAnsi="Arial" w:cs="Arial"/>
              </w:rPr>
              <w:t>pabrik</w:t>
            </w:r>
            <w:proofErr w:type="spellEnd"/>
            <w:r>
              <w:rPr>
                <w:rFonts w:ascii="Arial" w:hAnsi="Arial" w:cs="Arial"/>
              </w:rPr>
              <w:t xml:space="preserve"> </w:t>
            </w:r>
            <w:proofErr w:type="spellStart"/>
            <w:r>
              <w:rPr>
                <w:rFonts w:ascii="Arial" w:hAnsi="Arial" w:cs="Arial"/>
              </w:rPr>
              <w:t>tetap</w:t>
            </w:r>
            <w:proofErr w:type="spellEnd"/>
          </w:p>
        </w:tc>
        <w:tc>
          <w:tcPr>
            <w:tcW w:w="3141" w:type="dxa"/>
          </w:tcPr>
          <w:p w14:paraId="51E53EDF" w14:textId="11219904" w:rsidR="00184497" w:rsidRDefault="00184497" w:rsidP="00A2723A">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Rp. 5.000.000</w:t>
            </w:r>
          </w:p>
        </w:tc>
      </w:tr>
      <w:tr w:rsidR="00184497" w14:paraId="705B7112" w14:textId="77777777" w:rsidTr="001418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44" w:type="dxa"/>
            <w:gridSpan w:val="2"/>
          </w:tcPr>
          <w:p w14:paraId="3D32224B" w14:textId="7944A620" w:rsidR="00184497" w:rsidRPr="00184497" w:rsidRDefault="00184497" w:rsidP="00A2723A">
            <w:pPr>
              <w:jc w:val="both"/>
              <w:rPr>
                <w:rFonts w:ascii="Arial" w:hAnsi="Arial" w:cs="Arial"/>
                <w:b w:val="0"/>
              </w:rPr>
            </w:pPr>
            <w:r>
              <w:rPr>
                <w:rFonts w:ascii="Arial" w:hAnsi="Arial" w:cs="Arial"/>
                <w:b w:val="0"/>
              </w:rPr>
              <w:t xml:space="preserve">Harga </w:t>
            </w:r>
            <w:proofErr w:type="spellStart"/>
            <w:r>
              <w:rPr>
                <w:rFonts w:ascii="Arial" w:hAnsi="Arial" w:cs="Arial"/>
                <w:b w:val="0"/>
              </w:rPr>
              <w:t>Pokok</w:t>
            </w:r>
            <w:proofErr w:type="spellEnd"/>
            <w:r>
              <w:rPr>
                <w:rFonts w:ascii="Arial" w:hAnsi="Arial" w:cs="Arial"/>
                <w:b w:val="0"/>
              </w:rPr>
              <w:t xml:space="preserve"> </w:t>
            </w:r>
            <w:proofErr w:type="spellStart"/>
            <w:r>
              <w:rPr>
                <w:rFonts w:ascii="Arial" w:hAnsi="Arial" w:cs="Arial"/>
                <w:b w:val="0"/>
              </w:rPr>
              <w:t>Produksi</w:t>
            </w:r>
            <w:proofErr w:type="spellEnd"/>
          </w:p>
        </w:tc>
        <w:tc>
          <w:tcPr>
            <w:tcW w:w="3141" w:type="dxa"/>
          </w:tcPr>
          <w:p w14:paraId="475A5AD5" w14:textId="59A60C30" w:rsidR="00184497" w:rsidRDefault="00184497" w:rsidP="00A2723A">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Rp. 7.721.220.000</w:t>
            </w:r>
          </w:p>
        </w:tc>
      </w:tr>
      <w:tr w:rsidR="00184497" w14:paraId="471ED4AB" w14:textId="77777777" w:rsidTr="001418CC">
        <w:trPr>
          <w:jc w:val="center"/>
        </w:trPr>
        <w:tc>
          <w:tcPr>
            <w:cnfStyle w:val="001000000000" w:firstRow="0" w:lastRow="0" w:firstColumn="1" w:lastColumn="0" w:oddVBand="0" w:evenVBand="0" w:oddHBand="0" w:evenHBand="0" w:firstRowFirstColumn="0" w:firstRowLastColumn="0" w:lastRowFirstColumn="0" w:lastRowLastColumn="0"/>
            <w:tcW w:w="3544" w:type="dxa"/>
            <w:gridSpan w:val="2"/>
          </w:tcPr>
          <w:p w14:paraId="2A5AC1BB" w14:textId="6010A8BE" w:rsidR="00184497" w:rsidRDefault="00184497" w:rsidP="00A2723A">
            <w:pPr>
              <w:jc w:val="both"/>
              <w:rPr>
                <w:rFonts w:ascii="Arial" w:hAnsi="Arial" w:cs="Arial"/>
                <w:b w:val="0"/>
              </w:rPr>
            </w:pPr>
            <w:proofErr w:type="spellStart"/>
            <w:r>
              <w:rPr>
                <w:rFonts w:ascii="Arial" w:hAnsi="Arial" w:cs="Arial"/>
                <w:b w:val="0"/>
              </w:rPr>
              <w:t>Produksi</w:t>
            </w:r>
            <w:proofErr w:type="spellEnd"/>
            <w:r>
              <w:rPr>
                <w:rFonts w:ascii="Arial" w:hAnsi="Arial" w:cs="Arial"/>
                <w:b w:val="0"/>
              </w:rPr>
              <w:t xml:space="preserve"> Per Tahun</w:t>
            </w:r>
          </w:p>
        </w:tc>
        <w:tc>
          <w:tcPr>
            <w:tcW w:w="3141" w:type="dxa"/>
          </w:tcPr>
          <w:p w14:paraId="76C6E3D2" w14:textId="7A265B63" w:rsidR="00184497" w:rsidRDefault="00184497" w:rsidP="00A2723A">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12.168.000</w:t>
            </w:r>
          </w:p>
        </w:tc>
      </w:tr>
    </w:tbl>
    <w:p w14:paraId="4D561044" w14:textId="57FF752C" w:rsidR="00A2723A" w:rsidRDefault="001418CC" w:rsidP="003F3D34">
      <w:pPr>
        <w:jc w:val="both"/>
        <w:rPr>
          <w:rFonts w:ascii="Arial" w:hAnsi="Arial" w:cs="Arial"/>
          <w:sz w:val="22"/>
          <w:szCs w:val="28"/>
        </w:rPr>
      </w:pPr>
      <w:r>
        <w:rPr>
          <w:rFonts w:ascii="Arial" w:hAnsi="Arial" w:cs="Arial"/>
          <w:sz w:val="22"/>
          <w:szCs w:val="28"/>
        </w:rPr>
        <w:t xml:space="preserve">                 </w:t>
      </w:r>
      <w:proofErr w:type="spellStart"/>
      <w:proofErr w:type="gramStart"/>
      <w:r w:rsidR="00CC3DB3" w:rsidRPr="00CC3DB3">
        <w:rPr>
          <w:rFonts w:ascii="Arial" w:hAnsi="Arial" w:cs="Arial"/>
          <w:sz w:val="22"/>
          <w:szCs w:val="28"/>
        </w:rPr>
        <w:t>Sumber</w:t>
      </w:r>
      <w:proofErr w:type="spellEnd"/>
      <w:r w:rsidR="00CC3DB3" w:rsidRPr="00CC3DB3">
        <w:rPr>
          <w:rFonts w:ascii="Arial" w:hAnsi="Arial" w:cs="Arial"/>
          <w:sz w:val="22"/>
          <w:szCs w:val="28"/>
        </w:rPr>
        <w:t xml:space="preserve"> :</w:t>
      </w:r>
      <w:proofErr w:type="gramEnd"/>
      <w:r w:rsidR="00CC3DB3" w:rsidRPr="00CC3DB3">
        <w:rPr>
          <w:rFonts w:ascii="Arial" w:hAnsi="Arial" w:cs="Arial"/>
          <w:sz w:val="22"/>
          <w:szCs w:val="28"/>
        </w:rPr>
        <w:t xml:space="preserve"> Hasil Olah </w:t>
      </w:r>
      <w:proofErr w:type="spellStart"/>
      <w:r w:rsidR="00CC3DB3" w:rsidRPr="00CC3DB3">
        <w:rPr>
          <w:rFonts w:ascii="Arial" w:hAnsi="Arial" w:cs="Arial"/>
          <w:sz w:val="22"/>
          <w:szCs w:val="28"/>
        </w:rPr>
        <w:t>Penulis</w:t>
      </w:r>
      <w:proofErr w:type="spellEnd"/>
      <w:r w:rsidR="00CC3DB3" w:rsidRPr="00CC3DB3">
        <w:rPr>
          <w:rFonts w:ascii="Arial" w:hAnsi="Arial" w:cs="Arial"/>
          <w:sz w:val="22"/>
          <w:szCs w:val="28"/>
        </w:rPr>
        <w:t xml:space="preserve"> (2023)</w:t>
      </w:r>
    </w:p>
    <w:p w14:paraId="7B5B7DA0" w14:textId="5FA38014" w:rsidR="00CC3DB3" w:rsidRDefault="00CC3DB3" w:rsidP="00CC3DB3">
      <w:pPr>
        <w:jc w:val="both"/>
        <w:rPr>
          <w:rFonts w:ascii="Arial" w:hAnsi="Arial" w:cs="Arial"/>
          <w:sz w:val="22"/>
          <w:szCs w:val="28"/>
        </w:rPr>
      </w:pPr>
      <w:r>
        <w:rPr>
          <w:rFonts w:ascii="Arial" w:hAnsi="Arial" w:cs="Arial"/>
          <w:sz w:val="22"/>
          <w:szCs w:val="28"/>
        </w:rPr>
        <w:tab/>
      </w:r>
      <w:r w:rsidR="001418CC" w:rsidRPr="001418CC">
        <w:rPr>
          <w:rFonts w:ascii="Arial" w:hAnsi="Arial" w:cs="Arial"/>
          <w:sz w:val="22"/>
          <w:szCs w:val="28"/>
        </w:rPr>
        <w:t xml:space="preserve">Berikut </w:t>
      </w:r>
      <w:proofErr w:type="spellStart"/>
      <w:r w:rsidR="001418CC" w:rsidRPr="001418CC">
        <w:rPr>
          <w:rFonts w:ascii="Arial" w:hAnsi="Arial" w:cs="Arial"/>
          <w:sz w:val="22"/>
          <w:szCs w:val="28"/>
        </w:rPr>
        <w:t>perhitungan</w:t>
      </w:r>
      <w:proofErr w:type="spellEnd"/>
      <w:r w:rsidR="001418CC" w:rsidRPr="001418CC">
        <w:rPr>
          <w:rFonts w:ascii="Arial" w:hAnsi="Arial" w:cs="Arial"/>
          <w:sz w:val="22"/>
          <w:szCs w:val="28"/>
        </w:rPr>
        <w:t xml:space="preserve"> </w:t>
      </w:r>
      <w:proofErr w:type="spellStart"/>
      <w:r w:rsidR="001418CC" w:rsidRPr="001418CC">
        <w:rPr>
          <w:rFonts w:ascii="Arial" w:hAnsi="Arial" w:cs="Arial"/>
          <w:sz w:val="22"/>
          <w:szCs w:val="28"/>
        </w:rPr>
        <w:t>harga</w:t>
      </w:r>
      <w:proofErr w:type="spellEnd"/>
      <w:r w:rsidR="001418CC" w:rsidRPr="001418CC">
        <w:rPr>
          <w:rFonts w:ascii="Arial" w:hAnsi="Arial" w:cs="Arial"/>
          <w:sz w:val="22"/>
          <w:szCs w:val="28"/>
        </w:rPr>
        <w:t xml:space="preserve"> </w:t>
      </w:r>
      <w:proofErr w:type="spellStart"/>
      <w:r w:rsidR="001418CC" w:rsidRPr="001418CC">
        <w:rPr>
          <w:rFonts w:ascii="Arial" w:hAnsi="Arial" w:cs="Arial"/>
          <w:sz w:val="22"/>
          <w:szCs w:val="28"/>
        </w:rPr>
        <w:t>pokok</w:t>
      </w:r>
      <w:proofErr w:type="spellEnd"/>
      <w:r w:rsidR="001418CC" w:rsidRPr="001418CC">
        <w:rPr>
          <w:rFonts w:ascii="Arial" w:hAnsi="Arial" w:cs="Arial"/>
          <w:sz w:val="22"/>
          <w:szCs w:val="28"/>
        </w:rPr>
        <w:t xml:space="preserve"> per unit Roti ZB </w:t>
      </w:r>
      <w:proofErr w:type="spellStart"/>
      <w:r w:rsidR="001418CC" w:rsidRPr="001418CC">
        <w:rPr>
          <w:rFonts w:ascii="Arial" w:hAnsi="Arial" w:cs="Arial"/>
          <w:sz w:val="22"/>
          <w:szCs w:val="28"/>
        </w:rPr>
        <w:t>Cikampek</w:t>
      </w:r>
      <w:proofErr w:type="spellEnd"/>
      <w:r w:rsidR="001418CC" w:rsidRPr="001418CC">
        <w:rPr>
          <w:rFonts w:ascii="Arial" w:hAnsi="Arial" w:cs="Arial"/>
          <w:sz w:val="22"/>
          <w:szCs w:val="28"/>
        </w:rPr>
        <w:t xml:space="preserve"> </w:t>
      </w:r>
      <w:proofErr w:type="spellStart"/>
      <w:r w:rsidR="001418CC" w:rsidRPr="001418CC">
        <w:rPr>
          <w:rFonts w:ascii="Arial" w:hAnsi="Arial" w:cs="Arial"/>
          <w:sz w:val="22"/>
          <w:szCs w:val="28"/>
        </w:rPr>
        <w:t>menggunakan</w:t>
      </w:r>
      <w:proofErr w:type="spellEnd"/>
      <w:r w:rsidR="001418CC" w:rsidRPr="001418CC">
        <w:rPr>
          <w:rFonts w:ascii="Arial" w:hAnsi="Arial" w:cs="Arial"/>
          <w:sz w:val="22"/>
          <w:szCs w:val="28"/>
        </w:rPr>
        <w:t xml:space="preserve"> </w:t>
      </w:r>
      <w:proofErr w:type="spellStart"/>
      <w:r w:rsidR="001418CC" w:rsidRPr="001418CC">
        <w:rPr>
          <w:rFonts w:ascii="Arial" w:hAnsi="Arial" w:cs="Arial"/>
          <w:sz w:val="22"/>
          <w:szCs w:val="28"/>
        </w:rPr>
        <w:t>metode</w:t>
      </w:r>
      <w:proofErr w:type="spellEnd"/>
      <w:r w:rsidR="001418CC" w:rsidRPr="001418CC">
        <w:rPr>
          <w:rFonts w:ascii="Arial" w:hAnsi="Arial" w:cs="Arial"/>
          <w:sz w:val="22"/>
          <w:szCs w:val="28"/>
        </w:rPr>
        <w:t xml:space="preserve"> </w:t>
      </w:r>
      <w:r w:rsidR="001418CC" w:rsidRPr="001418CC">
        <w:rPr>
          <w:rFonts w:ascii="Arial" w:hAnsi="Arial" w:cs="Arial"/>
          <w:i/>
          <w:sz w:val="22"/>
          <w:szCs w:val="28"/>
        </w:rPr>
        <w:t>full costing</w:t>
      </w:r>
      <w:r w:rsidR="001418CC">
        <w:rPr>
          <w:rFonts w:ascii="Arial" w:hAnsi="Arial" w:cs="Arial"/>
          <w:sz w:val="22"/>
          <w:szCs w:val="28"/>
        </w:rPr>
        <w:t xml:space="preserve"> </w:t>
      </w:r>
      <w:proofErr w:type="spellStart"/>
      <w:r>
        <w:rPr>
          <w:rFonts w:ascii="Arial" w:hAnsi="Arial" w:cs="Arial"/>
          <w:sz w:val="22"/>
          <w:szCs w:val="28"/>
        </w:rPr>
        <w:t>dapat</w:t>
      </w:r>
      <w:proofErr w:type="spellEnd"/>
      <w:r>
        <w:rPr>
          <w:rFonts w:ascii="Arial" w:hAnsi="Arial" w:cs="Arial"/>
          <w:sz w:val="22"/>
          <w:szCs w:val="28"/>
        </w:rPr>
        <w:t xml:space="preserve"> </w:t>
      </w:r>
      <w:proofErr w:type="spellStart"/>
      <w:r>
        <w:rPr>
          <w:rFonts w:ascii="Arial" w:hAnsi="Arial" w:cs="Arial"/>
          <w:sz w:val="22"/>
          <w:szCs w:val="28"/>
        </w:rPr>
        <w:t>ditunjukkan</w:t>
      </w:r>
      <w:proofErr w:type="spellEnd"/>
      <w:r>
        <w:rPr>
          <w:rFonts w:ascii="Arial" w:hAnsi="Arial" w:cs="Arial"/>
          <w:sz w:val="22"/>
          <w:szCs w:val="28"/>
        </w:rPr>
        <w:t xml:space="preserve"> pada </w:t>
      </w:r>
      <w:proofErr w:type="spellStart"/>
      <w:r>
        <w:rPr>
          <w:rFonts w:ascii="Arial" w:hAnsi="Arial" w:cs="Arial"/>
          <w:sz w:val="22"/>
          <w:szCs w:val="28"/>
        </w:rPr>
        <w:t>persamaan</w:t>
      </w:r>
      <w:proofErr w:type="spellEnd"/>
      <w:r>
        <w:rPr>
          <w:rFonts w:ascii="Arial" w:hAnsi="Arial" w:cs="Arial"/>
          <w:sz w:val="22"/>
          <w:szCs w:val="28"/>
        </w:rPr>
        <w:t xml:space="preserve"> 3</w:t>
      </w:r>
      <w:r w:rsidRPr="00CC3DB3">
        <w:rPr>
          <w:rFonts w:ascii="Arial" w:hAnsi="Arial" w:cs="Arial"/>
          <w:sz w:val="22"/>
          <w:szCs w:val="28"/>
        </w:rPr>
        <w:t>.</w:t>
      </w:r>
    </w:p>
    <w:p w14:paraId="7FEF6F50" w14:textId="2C3161DA" w:rsidR="00CC3DB3" w:rsidRDefault="00CC3DB3" w:rsidP="00CC3DB3">
      <w:pPr>
        <w:jc w:val="both"/>
        <w:rPr>
          <w:rFonts w:ascii="Arial" w:hAnsi="Arial" w:cs="Arial"/>
          <w:sz w:val="22"/>
          <w:szCs w:val="28"/>
        </w:rPr>
      </w:pPr>
    </w:p>
    <w:tbl>
      <w:tblPr>
        <w:tblW w:w="0" w:type="auto"/>
        <w:jc w:val="center"/>
        <w:tblLayout w:type="fixed"/>
        <w:tblCellMar>
          <w:left w:w="0" w:type="dxa"/>
          <w:right w:w="0" w:type="dxa"/>
        </w:tblCellMar>
        <w:tblLook w:val="01E0" w:firstRow="1" w:lastRow="1" w:firstColumn="1" w:lastColumn="1" w:noHBand="0" w:noVBand="0"/>
      </w:tblPr>
      <w:tblGrid>
        <w:gridCol w:w="4977"/>
        <w:gridCol w:w="1260"/>
        <w:gridCol w:w="1074"/>
      </w:tblGrid>
      <w:tr w:rsidR="001418CC" w:rsidRPr="001418CC" w14:paraId="5A8F2A0E" w14:textId="032DE44D" w:rsidTr="001418CC">
        <w:trPr>
          <w:trHeight w:val="281"/>
          <w:jc w:val="center"/>
        </w:trPr>
        <w:tc>
          <w:tcPr>
            <w:tcW w:w="4977" w:type="dxa"/>
          </w:tcPr>
          <w:p w14:paraId="3162138D" w14:textId="77777777" w:rsidR="001418CC" w:rsidRPr="001418CC" w:rsidRDefault="001418CC" w:rsidP="001418CC">
            <w:pPr>
              <w:widowControl w:val="0"/>
              <w:autoSpaceDE w:val="0"/>
              <w:autoSpaceDN w:val="0"/>
              <w:spacing w:line="262" w:lineRule="exact"/>
              <w:ind w:left="2877"/>
              <w:rPr>
                <w:rFonts w:ascii="Arial" w:hAnsi="Arial" w:cs="Arial"/>
                <w:lang w:val="id"/>
              </w:rPr>
            </w:pPr>
            <w:r w:rsidRPr="001418CC">
              <w:rPr>
                <w:rFonts w:ascii="Arial" w:hAnsi="Arial" w:cs="Arial"/>
                <w:lang w:val="id"/>
              </w:rPr>
              <w:t>Rp. 7.721.220.000</w:t>
            </w:r>
          </w:p>
        </w:tc>
        <w:tc>
          <w:tcPr>
            <w:tcW w:w="1260" w:type="dxa"/>
            <w:vAlign w:val="center"/>
          </w:tcPr>
          <w:p w14:paraId="1A94D3D4" w14:textId="77777777" w:rsidR="001418CC" w:rsidRPr="001418CC" w:rsidRDefault="001418CC" w:rsidP="001418CC">
            <w:pPr>
              <w:widowControl w:val="0"/>
              <w:autoSpaceDE w:val="0"/>
              <w:autoSpaceDN w:val="0"/>
              <w:jc w:val="center"/>
              <w:rPr>
                <w:rFonts w:ascii="Arial" w:hAnsi="Arial" w:cs="Arial"/>
                <w:lang w:val="id"/>
              </w:rPr>
            </w:pPr>
          </w:p>
        </w:tc>
        <w:tc>
          <w:tcPr>
            <w:tcW w:w="1074" w:type="dxa"/>
            <w:vMerge w:val="restart"/>
            <w:vAlign w:val="center"/>
          </w:tcPr>
          <w:p w14:paraId="129C0D55" w14:textId="33597481" w:rsidR="001418CC" w:rsidRPr="001418CC" w:rsidRDefault="001418CC" w:rsidP="001418CC">
            <w:pPr>
              <w:widowControl w:val="0"/>
              <w:autoSpaceDE w:val="0"/>
              <w:autoSpaceDN w:val="0"/>
              <w:jc w:val="center"/>
              <w:rPr>
                <w:rFonts w:ascii="Arial" w:hAnsi="Arial" w:cs="Arial"/>
                <w:lang w:val="id"/>
              </w:rPr>
            </w:pPr>
            <w:r w:rsidRPr="001418CC">
              <w:rPr>
                <w:rFonts w:ascii="Arial" w:hAnsi="Arial" w:cs="Arial"/>
                <w:lang w:val="id"/>
              </w:rPr>
              <w:t>(3)</w:t>
            </w:r>
          </w:p>
        </w:tc>
      </w:tr>
      <w:tr w:rsidR="001418CC" w:rsidRPr="001418CC" w14:paraId="197575A7" w14:textId="07B82191" w:rsidTr="001418CC">
        <w:trPr>
          <w:trHeight w:val="286"/>
          <w:jc w:val="center"/>
        </w:trPr>
        <w:tc>
          <w:tcPr>
            <w:tcW w:w="4977" w:type="dxa"/>
          </w:tcPr>
          <w:p w14:paraId="414D4436" w14:textId="77777777" w:rsidR="001418CC" w:rsidRPr="001418CC" w:rsidRDefault="001418CC" w:rsidP="001418CC">
            <w:pPr>
              <w:widowControl w:val="0"/>
              <w:tabs>
                <w:tab w:val="left" w:pos="5005"/>
              </w:tabs>
              <w:autoSpaceDE w:val="0"/>
              <w:autoSpaceDN w:val="0"/>
              <w:spacing w:before="5" w:line="261" w:lineRule="exact"/>
              <w:ind w:left="200" w:right="-29"/>
              <w:rPr>
                <w:rFonts w:ascii="Arial" w:hAnsi="Arial" w:cs="Arial"/>
                <w:lang w:val="id"/>
              </w:rPr>
            </w:pPr>
            <w:r w:rsidRPr="001418CC">
              <w:rPr>
                <w:rFonts w:ascii="Arial" w:hAnsi="Arial" w:cs="Arial"/>
                <w:lang w:val="id"/>
              </w:rPr>
              <w:lastRenderedPageBreak/>
              <w:t>Harga</w:t>
            </w:r>
            <w:r w:rsidRPr="001418CC">
              <w:rPr>
                <w:rFonts w:ascii="Arial" w:hAnsi="Arial" w:cs="Arial"/>
                <w:spacing w:val="-5"/>
                <w:lang w:val="id"/>
              </w:rPr>
              <w:t xml:space="preserve"> </w:t>
            </w:r>
            <w:r w:rsidRPr="001418CC">
              <w:rPr>
                <w:rFonts w:ascii="Arial" w:hAnsi="Arial" w:cs="Arial"/>
                <w:lang w:val="id"/>
              </w:rPr>
              <w:t>Pokok Per</w:t>
            </w:r>
            <w:r w:rsidRPr="001418CC">
              <w:rPr>
                <w:rFonts w:ascii="Arial" w:hAnsi="Arial" w:cs="Arial"/>
                <w:spacing w:val="-2"/>
                <w:lang w:val="id"/>
              </w:rPr>
              <w:t xml:space="preserve"> </w:t>
            </w:r>
            <w:r w:rsidRPr="001418CC">
              <w:rPr>
                <w:rFonts w:ascii="Arial" w:hAnsi="Arial" w:cs="Arial"/>
                <w:lang w:val="id"/>
              </w:rPr>
              <w:t>Unit</w:t>
            </w:r>
            <w:r w:rsidRPr="001418CC">
              <w:rPr>
                <w:rFonts w:ascii="Arial" w:hAnsi="Arial" w:cs="Arial"/>
                <w:spacing w:val="57"/>
                <w:lang w:val="id"/>
              </w:rPr>
              <w:t xml:space="preserve"> </w:t>
            </w:r>
            <w:r w:rsidRPr="001418CC">
              <w:rPr>
                <w:rFonts w:ascii="Arial" w:hAnsi="Arial" w:cs="Arial"/>
                <w:lang w:val="id"/>
              </w:rPr>
              <w:t xml:space="preserve">= </w:t>
            </w:r>
            <w:r w:rsidRPr="001418CC">
              <w:rPr>
                <w:rFonts w:ascii="Arial" w:hAnsi="Arial" w:cs="Arial"/>
                <w:spacing w:val="13"/>
                <w:lang w:val="id"/>
              </w:rPr>
              <w:t xml:space="preserve"> </w:t>
            </w:r>
            <w:r w:rsidRPr="001418CC">
              <w:rPr>
                <w:rFonts w:ascii="Arial" w:hAnsi="Arial" w:cs="Arial"/>
                <w:u w:val="single"/>
                <w:lang w:val="id"/>
              </w:rPr>
              <w:t xml:space="preserve"> </w:t>
            </w:r>
            <w:r w:rsidRPr="001418CC">
              <w:rPr>
                <w:rFonts w:ascii="Arial" w:hAnsi="Arial" w:cs="Arial"/>
                <w:u w:val="single"/>
                <w:lang w:val="id"/>
              </w:rPr>
              <w:tab/>
            </w:r>
          </w:p>
        </w:tc>
        <w:tc>
          <w:tcPr>
            <w:tcW w:w="1260" w:type="dxa"/>
          </w:tcPr>
          <w:p w14:paraId="4C3E9F63" w14:textId="77777777" w:rsidR="001418CC" w:rsidRPr="001418CC" w:rsidRDefault="001418CC" w:rsidP="001418CC">
            <w:pPr>
              <w:widowControl w:val="0"/>
              <w:autoSpaceDE w:val="0"/>
              <w:autoSpaceDN w:val="0"/>
              <w:spacing w:before="5" w:line="261" w:lineRule="exact"/>
              <w:ind w:left="26"/>
              <w:rPr>
                <w:rFonts w:ascii="Arial" w:hAnsi="Arial" w:cs="Arial"/>
                <w:lang w:val="id"/>
              </w:rPr>
            </w:pPr>
            <w:r w:rsidRPr="001418CC">
              <w:rPr>
                <w:rFonts w:ascii="Arial" w:hAnsi="Arial" w:cs="Arial"/>
                <w:lang w:val="id"/>
              </w:rPr>
              <w:t>=</w:t>
            </w:r>
            <w:r w:rsidRPr="001418CC">
              <w:rPr>
                <w:rFonts w:ascii="Arial" w:hAnsi="Arial" w:cs="Arial"/>
                <w:spacing w:val="-1"/>
                <w:lang w:val="id"/>
              </w:rPr>
              <w:t xml:space="preserve"> </w:t>
            </w:r>
            <w:r w:rsidRPr="001418CC">
              <w:rPr>
                <w:rFonts w:ascii="Arial" w:hAnsi="Arial" w:cs="Arial"/>
                <w:lang w:val="id"/>
              </w:rPr>
              <w:t>634/pcs</w:t>
            </w:r>
          </w:p>
        </w:tc>
        <w:tc>
          <w:tcPr>
            <w:tcW w:w="1074" w:type="dxa"/>
            <w:vMerge/>
          </w:tcPr>
          <w:p w14:paraId="3DEC7E2F" w14:textId="77777777" w:rsidR="001418CC" w:rsidRPr="001418CC" w:rsidRDefault="001418CC" w:rsidP="001418CC">
            <w:pPr>
              <w:widowControl w:val="0"/>
              <w:autoSpaceDE w:val="0"/>
              <w:autoSpaceDN w:val="0"/>
              <w:spacing w:before="5" w:line="261" w:lineRule="exact"/>
              <w:ind w:left="26"/>
              <w:rPr>
                <w:rFonts w:ascii="Arial" w:hAnsi="Arial" w:cs="Arial"/>
                <w:lang w:val="id"/>
              </w:rPr>
            </w:pPr>
          </w:p>
        </w:tc>
      </w:tr>
      <w:tr w:rsidR="001418CC" w:rsidRPr="001418CC" w14:paraId="5C475154" w14:textId="34B1A7FE" w:rsidTr="001418CC">
        <w:trPr>
          <w:trHeight w:val="270"/>
          <w:jc w:val="center"/>
        </w:trPr>
        <w:tc>
          <w:tcPr>
            <w:tcW w:w="4977" w:type="dxa"/>
          </w:tcPr>
          <w:p w14:paraId="4A2F5598" w14:textId="77777777" w:rsidR="001418CC" w:rsidRPr="001418CC" w:rsidRDefault="001418CC" w:rsidP="001418CC">
            <w:pPr>
              <w:widowControl w:val="0"/>
              <w:autoSpaceDE w:val="0"/>
              <w:autoSpaceDN w:val="0"/>
              <w:spacing w:line="251" w:lineRule="exact"/>
              <w:ind w:left="2877"/>
              <w:jc w:val="center"/>
              <w:rPr>
                <w:rFonts w:ascii="Arial" w:hAnsi="Arial" w:cs="Arial"/>
                <w:lang w:val="id"/>
              </w:rPr>
            </w:pPr>
            <w:r w:rsidRPr="001418CC">
              <w:rPr>
                <w:rFonts w:ascii="Arial" w:hAnsi="Arial" w:cs="Arial"/>
                <w:lang w:val="id"/>
              </w:rPr>
              <w:t>12.168.000</w:t>
            </w:r>
          </w:p>
        </w:tc>
        <w:tc>
          <w:tcPr>
            <w:tcW w:w="1260" w:type="dxa"/>
          </w:tcPr>
          <w:p w14:paraId="14F37E77" w14:textId="77777777" w:rsidR="001418CC" w:rsidRPr="001418CC" w:rsidRDefault="001418CC" w:rsidP="001418CC">
            <w:pPr>
              <w:widowControl w:val="0"/>
              <w:autoSpaceDE w:val="0"/>
              <w:autoSpaceDN w:val="0"/>
              <w:rPr>
                <w:szCs w:val="22"/>
                <w:lang w:val="id"/>
              </w:rPr>
            </w:pPr>
          </w:p>
        </w:tc>
        <w:tc>
          <w:tcPr>
            <w:tcW w:w="1074" w:type="dxa"/>
            <w:vMerge/>
          </w:tcPr>
          <w:p w14:paraId="1E8689BA" w14:textId="77777777" w:rsidR="001418CC" w:rsidRPr="001418CC" w:rsidRDefault="001418CC" w:rsidP="001418CC">
            <w:pPr>
              <w:widowControl w:val="0"/>
              <w:autoSpaceDE w:val="0"/>
              <w:autoSpaceDN w:val="0"/>
              <w:rPr>
                <w:szCs w:val="22"/>
                <w:lang w:val="id"/>
              </w:rPr>
            </w:pPr>
          </w:p>
        </w:tc>
      </w:tr>
    </w:tbl>
    <w:p w14:paraId="718B2E6F" w14:textId="77777777" w:rsidR="00CC3DB3" w:rsidRPr="00CC3DB3" w:rsidRDefault="00CC3DB3" w:rsidP="00CC3DB3">
      <w:pPr>
        <w:jc w:val="both"/>
        <w:rPr>
          <w:rFonts w:ascii="Arial" w:hAnsi="Arial" w:cs="Arial"/>
          <w:sz w:val="22"/>
          <w:szCs w:val="28"/>
        </w:rPr>
      </w:pPr>
    </w:p>
    <w:p w14:paraId="26F49063" w14:textId="29426C80" w:rsidR="00CC3DB3" w:rsidRDefault="001418CC" w:rsidP="00CC3DB3">
      <w:pPr>
        <w:ind w:firstLine="720"/>
        <w:jc w:val="both"/>
        <w:rPr>
          <w:rFonts w:ascii="Arial" w:hAnsi="Arial" w:cs="Arial"/>
          <w:sz w:val="22"/>
          <w:szCs w:val="28"/>
        </w:rPr>
      </w:pPr>
      <w:proofErr w:type="spellStart"/>
      <w:r w:rsidRPr="001418CC">
        <w:rPr>
          <w:rFonts w:ascii="Arial" w:hAnsi="Arial" w:cs="Arial"/>
          <w:sz w:val="22"/>
          <w:szCs w:val="28"/>
        </w:rPr>
        <w:t>Berdasarkan</w:t>
      </w:r>
      <w:proofErr w:type="spellEnd"/>
      <w:r w:rsidRPr="001418CC">
        <w:rPr>
          <w:rFonts w:ascii="Arial" w:hAnsi="Arial" w:cs="Arial"/>
          <w:sz w:val="22"/>
          <w:szCs w:val="28"/>
        </w:rPr>
        <w:t xml:space="preserve"> </w:t>
      </w:r>
      <w:proofErr w:type="spellStart"/>
      <w:r w:rsidRPr="001418CC">
        <w:rPr>
          <w:rFonts w:ascii="Arial" w:hAnsi="Arial" w:cs="Arial"/>
          <w:sz w:val="22"/>
          <w:szCs w:val="28"/>
        </w:rPr>
        <w:t>hasil</w:t>
      </w:r>
      <w:proofErr w:type="spellEnd"/>
      <w:r w:rsidRPr="001418CC">
        <w:rPr>
          <w:rFonts w:ascii="Arial" w:hAnsi="Arial" w:cs="Arial"/>
          <w:sz w:val="22"/>
          <w:szCs w:val="28"/>
        </w:rPr>
        <w:t xml:space="preserve"> </w:t>
      </w:r>
      <w:proofErr w:type="spellStart"/>
      <w:r w:rsidRPr="001418CC">
        <w:rPr>
          <w:rFonts w:ascii="Arial" w:hAnsi="Arial" w:cs="Arial"/>
          <w:sz w:val="22"/>
          <w:szCs w:val="28"/>
        </w:rPr>
        <w:t>perhitungan</w:t>
      </w:r>
      <w:proofErr w:type="spellEnd"/>
      <w:r w:rsidRPr="001418CC">
        <w:rPr>
          <w:rFonts w:ascii="Arial" w:hAnsi="Arial" w:cs="Arial"/>
          <w:sz w:val="22"/>
          <w:szCs w:val="28"/>
        </w:rPr>
        <w:t xml:space="preserve"> </w:t>
      </w:r>
      <w:proofErr w:type="spellStart"/>
      <w:r w:rsidRPr="001418CC">
        <w:rPr>
          <w:rFonts w:ascii="Arial" w:hAnsi="Arial" w:cs="Arial"/>
          <w:sz w:val="22"/>
          <w:szCs w:val="28"/>
        </w:rPr>
        <w:t>menggunakan</w:t>
      </w:r>
      <w:proofErr w:type="spellEnd"/>
      <w:r w:rsidRPr="001418CC">
        <w:rPr>
          <w:rFonts w:ascii="Arial" w:hAnsi="Arial" w:cs="Arial"/>
          <w:sz w:val="22"/>
          <w:szCs w:val="28"/>
        </w:rPr>
        <w:t xml:space="preserve"> </w:t>
      </w:r>
      <w:proofErr w:type="spellStart"/>
      <w:r w:rsidRPr="001418CC">
        <w:rPr>
          <w:rFonts w:ascii="Arial" w:hAnsi="Arial" w:cs="Arial"/>
          <w:sz w:val="22"/>
          <w:szCs w:val="28"/>
        </w:rPr>
        <w:t>metode</w:t>
      </w:r>
      <w:proofErr w:type="spellEnd"/>
      <w:r w:rsidRPr="001418CC">
        <w:rPr>
          <w:rFonts w:ascii="Arial" w:hAnsi="Arial" w:cs="Arial"/>
          <w:sz w:val="22"/>
          <w:szCs w:val="28"/>
        </w:rPr>
        <w:t xml:space="preserve"> </w:t>
      </w:r>
      <w:r w:rsidRPr="00C34C6B">
        <w:rPr>
          <w:rFonts w:ascii="Arial" w:hAnsi="Arial" w:cs="Arial"/>
          <w:i/>
          <w:sz w:val="22"/>
          <w:szCs w:val="28"/>
        </w:rPr>
        <w:t>full costing</w:t>
      </w:r>
      <w:r w:rsidRPr="001418CC">
        <w:rPr>
          <w:rFonts w:ascii="Arial" w:hAnsi="Arial" w:cs="Arial"/>
          <w:sz w:val="22"/>
          <w:szCs w:val="28"/>
        </w:rPr>
        <w:t xml:space="preserve"> </w:t>
      </w:r>
      <w:proofErr w:type="spellStart"/>
      <w:r w:rsidRPr="001418CC">
        <w:rPr>
          <w:rFonts w:ascii="Arial" w:hAnsi="Arial" w:cs="Arial"/>
          <w:sz w:val="22"/>
          <w:szCs w:val="28"/>
        </w:rPr>
        <w:t>harga</w:t>
      </w:r>
      <w:proofErr w:type="spellEnd"/>
      <w:r w:rsidRPr="001418CC">
        <w:rPr>
          <w:rFonts w:ascii="Arial" w:hAnsi="Arial" w:cs="Arial"/>
          <w:sz w:val="22"/>
          <w:szCs w:val="28"/>
        </w:rPr>
        <w:t xml:space="preserve"> </w:t>
      </w:r>
      <w:proofErr w:type="spellStart"/>
      <w:r w:rsidRPr="001418CC">
        <w:rPr>
          <w:rFonts w:ascii="Arial" w:hAnsi="Arial" w:cs="Arial"/>
          <w:sz w:val="22"/>
          <w:szCs w:val="28"/>
        </w:rPr>
        <w:t>pokok</w:t>
      </w:r>
      <w:proofErr w:type="spellEnd"/>
      <w:r w:rsidRPr="001418CC">
        <w:rPr>
          <w:rFonts w:ascii="Arial" w:hAnsi="Arial" w:cs="Arial"/>
          <w:sz w:val="22"/>
          <w:szCs w:val="28"/>
        </w:rPr>
        <w:t xml:space="preserve"> per unit </w:t>
      </w:r>
      <w:proofErr w:type="spellStart"/>
      <w:r w:rsidRPr="001418CC">
        <w:rPr>
          <w:rFonts w:ascii="Arial" w:hAnsi="Arial" w:cs="Arial"/>
          <w:sz w:val="22"/>
          <w:szCs w:val="28"/>
        </w:rPr>
        <w:t>sebesar</w:t>
      </w:r>
      <w:proofErr w:type="spellEnd"/>
      <w:r w:rsidRPr="001418CC">
        <w:rPr>
          <w:rFonts w:ascii="Arial" w:hAnsi="Arial" w:cs="Arial"/>
          <w:sz w:val="22"/>
          <w:szCs w:val="28"/>
        </w:rPr>
        <w:t xml:space="preserve"> Rp. 634. Ini di </w:t>
      </w:r>
      <w:proofErr w:type="spellStart"/>
      <w:r w:rsidRPr="001418CC">
        <w:rPr>
          <w:rFonts w:ascii="Arial" w:hAnsi="Arial" w:cs="Arial"/>
          <w:sz w:val="22"/>
          <w:szCs w:val="28"/>
        </w:rPr>
        <w:t>karenakan</w:t>
      </w:r>
      <w:proofErr w:type="spellEnd"/>
      <w:r w:rsidRPr="001418CC">
        <w:rPr>
          <w:rFonts w:ascii="Arial" w:hAnsi="Arial" w:cs="Arial"/>
          <w:sz w:val="22"/>
          <w:szCs w:val="28"/>
        </w:rPr>
        <w:t xml:space="preserve"> </w:t>
      </w:r>
      <w:proofErr w:type="spellStart"/>
      <w:r w:rsidRPr="001418CC">
        <w:rPr>
          <w:rFonts w:ascii="Arial" w:hAnsi="Arial" w:cs="Arial"/>
          <w:sz w:val="22"/>
          <w:szCs w:val="28"/>
        </w:rPr>
        <w:t>perhitungan</w:t>
      </w:r>
      <w:proofErr w:type="spellEnd"/>
      <w:r w:rsidRPr="001418CC">
        <w:rPr>
          <w:rFonts w:ascii="Arial" w:hAnsi="Arial" w:cs="Arial"/>
          <w:sz w:val="22"/>
          <w:szCs w:val="28"/>
        </w:rPr>
        <w:t xml:space="preserve"> </w:t>
      </w:r>
      <w:r w:rsidRPr="00C34C6B">
        <w:rPr>
          <w:rFonts w:ascii="Arial" w:hAnsi="Arial" w:cs="Arial"/>
          <w:i/>
          <w:sz w:val="22"/>
          <w:szCs w:val="28"/>
        </w:rPr>
        <w:t>full costing</w:t>
      </w:r>
      <w:r w:rsidRPr="001418CC">
        <w:rPr>
          <w:rFonts w:ascii="Arial" w:hAnsi="Arial" w:cs="Arial"/>
          <w:sz w:val="22"/>
          <w:szCs w:val="28"/>
        </w:rPr>
        <w:t xml:space="preserve"> </w:t>
      </w:r>
      <w:proofErr w:type="spellStart"/>
      <w:r w:rsidRPr="001418CC">
        <w:rPr>
          <w:rFonts w:ascii="Arial" w:hAnsi="Arial" w:cs="Arial"/>
          <w:sz w:val="22"/>
          <w:szCs w:val="28"/>
        </w:rPr>
        <w:t>memasukkan</w:t>
      </w:r>
      <w:proofErr w:type="spellEnd"/>
      <w:r w:rsidRPr="001418CC">
        <w:rPr>
          <w:rFonts w:ascii="Arial" w:hAnsi="Arial" w:cs="Arial"/>
          <w:sz w:val="22"/>
          <w:szCs w:val="28"/>
        </w:rPr>
        <w:t xml:space="preserve"> </w:t>
      </w:r>
      <w:proofErr w:type="spellStart"/>
      <w:r w:rsidRPr="001418CC">
        <w:rPr>
          <w:rFonts w:ascii="Arial" w:hAnsi="Arial" w:cs="Arial"/>
          <w:sz w:val="22"/>
          <w:szCs w:val="28"/>
        </w:rPr>
        <w:t>keseluruhan</w:t>
      </w:r>
      <w:proofErr w:type="spellEnd"/>
      <w:r w:rsidRPr="001418CC">
        <w:rPr>
          <w:rFonts w:ascii="Arial" w:hAnsi="Arial" w:cs="Arial"/>
          <w:sz w:val="22"/>
          <w:szCs w:val="28"/>
        </w:rPr>
        <w:t xml:space="preserve"> </w:t>
      </w:r>
      <w:proofErr w:type="spellStart"/>
      <w:r w:rsidRPr="001418CC">
        <w:rPr>
          <w:rFonts w:ascii="Arial" w:hAnsi="Arial" w:cs="Arial"/>
          <w:sz w:val="22"/>
          <w:szCs w:val="28"/>
        </w:rPr>
        <w:t>biaya</w:t>
      </w:r>
      <w:proofErr w:type="spellEnd"/>
      <w:r w:rsidRPr="001418CC">
        <w:rPr>
          <w:rFonts w:ascii="Arial" w:hAnsi="Arial" w:cs="Arial"/>
          <w:sz w:val="22"/>
          <w:szCs w:val="28"/>
        </w:rPr>
        <w:t xml:space="preserve"> yang </w:t>
      </w:r>
      <w:proofErr w:type="spellStart"/>
      <w:r w:rsidRPr="001418CC">
        <w:rPr>
          <w:rFonts w:ascii="Arial" w:hAnsi="Arial" w:cs="Arial"/>
          <w:sz w:val="22"/>
          <w:szCs w:val="28"/>
        </w:rPr>
        <w:t>ada</w:t>
      </w:r>
      <w:proofErr w:type="spellEnd"/>
      <w:r w:rsidRPr="001418CC">
        <w:rPr>
          <w:rFonts w:ascii="Arial" w:hAnsi="Arial" w:cs="Arial"/>
          <w:sz w:val="22"/>
          <w:szCs w:val="28"/>
        </w:rPr>
        <w:t>.</w:t>
      </w:r>
    </w:p>
    <w:p w14:paraId="554CBDE8" w14:textId="77777777" w:rsidR="00C34C6B" w:rsidRPr="00C34C6B" w:rsidRDefault="00C34C6B" w:rsidP="00C34C6B">
      <w:pPr>
        <w:ind w:firstLine="720"/>
        <w:jc w:val="both"/>
        <w:rPr>
          <w:rFonts w:ascii="Arial" w:hAnsi="Arial" w:cs="Arial"/>
          <w:sz w:val="22"/>
          <w:szCs w:val="28"/>
        </w:rPr>
      </w:pPr>
      <w:r w:rsidRPr="00C34C6B">
        <w:rPr>
          <w:rFonts w:ascii="Arial" w:hAnsi="Arial" w:cs="Arial"/>
          <w:sz w:val="22"/>
          <w:szCs w:val="28"/>
        </w:rPr>
        <w:t xml:space="preserve">Hasil </w:t>
      </w:r>
      <w:proofErr w:type="spellStart"/>
      <w:r w:rsidRPr="00C34C6B">
        <w:rPr>
          <w:rFonts w:ascii="Arial" w:hAnsi="Arial" w:cs="Arial"/>
          <w:sz w:val="22"/>
          <w:szCs w:val="28"/>
        </w:rPr>
        <w:t>perhitungan</w:t>
      </w:r>
      <w:proofErr w:type="spellEnd"/>
      <w:r w:rsidRPr="00C34C6B">
        <w:rPr>
          <w:rFonts w:ascii="Arial" w:hAnsi="Arial" w:cs="Arial"/>
          <w:sz w:val="22"/>
          <w:szCs w:val="28"/>
        </w:rPr>
        <w:t xml:space="preserve"> </w:t>
      </w:r>
      <w:proofErr w:type="spellStart"/>
      <w:r w:rsidRPr="00C34C6B">
        <w:rPr>
          <w:rFonts w:ascii="Arial" w:hAnsi="Arial" w:cs="Arial"/>
          <w:sz w:val="22"/>
          <w:szCs w:val="28"/>
        </w:rPr>
        <w:t>dari</w:t>
      </w:r>
      <w:proofErr w:type="spellEnd"/>
      <w:r w:rsidRPr="00C34C6B">
        <w:rPr>
          <w:rFonts w:ascii="Arial" w:hAnsi="Arial" w:cs="Arial"/>
          <w:sz w:val="22"/>
          <w:szCs w:val="28"/>
        </w:rPr>
        <w:t xml:space="preserve"> </w:t>
      </w:r>
      <w:proofErr w:type="spellStart"/>
      <w:r w:rsidRPr="00C34C6B">
        <w:rPr>
          <w:rFonts w:ascii="Arial" w:hAnsi="Arial" w:cs="Arial"/>
          <w:sz w:val="22"/>
          <w:szCs w:val="28"/>
        </w:rPr>
        <w:t>kedua</w:t>
      </w:r>
      <w:proofErr w:type="spellEnd"/>
      <w:r w:rsidRPr="00C34C6B">
        <w:rPr>
          <w:rFonts w:ascii="Arial" w:hAnsi="Arial" w:cs="Arial"/>
          <w:sz w:val="22"/>
          <w:szCs w:val="28"/>
        </w:rPr>
        <w:t xml:space="preserve"> </w:t>
      </w:r>
      <w:proofErr w:type="spellStart"/>
      <w:r w:rsidRPr="00C34C6B">
        <w:rPr>
          <w:rFonts w:ascii="Arial" w:hAnsi="Arial" w:cs="Arial"/>
          <w:sz w:val="22"/>
          <w:szCs w:val="28"/>
        </w:rPr>
        <w:t>metode</w:t>
      </w:r>
      <w:proofErr w:type="spellEnd"/>
      <w:r w:rsidRPr="00C34C6B">
        <w:rPr>
          <w:rFonts w:ascii="Arial" w:hAnsi="Arial" w:cs="Arial"/>
          <w:sz w:val="22"/>
          <w:szCs w:val="28"/>
        </w:rPr>
        <w:t xml:space="preserve"> </w:t>
      </w:r>
      <w:proofErr w:type="spellStart"/>
      <w:r w:rsidRPr="00C34C6B">
        <w:rPr>
          <w:rFonts w:ascii="Arial" w:hAnsi="Arial" w:cs="Arial"/>
          <w:sz w:val="22"/>
          <w:szCs w:val="28"/>
        </w:rPr>
        <w:t>tersebut</w:t>
      </w:r>
      <w:proofErr w:type="spellEnd"/>
      <w:r w:rsidRPr="00C34C6B">
        <w:rPr>
          <w:rFonts w:ascii="Arial" w:hAnsi="Arial" w:cs="Arial"/>
          <w:sz w:val="22"/>
          <w:szCs w:val="28"/>
        </w:rPr>
        <w:t xml:space="preserve"> </w:t>
      </w:r>
      <w:proofErr w:type="spellStart"/>
      <w:r w:rsidRPr="00C34C6B">
        <w:rPr>
          <w:rFonts w:ascii="Arial" w:hAnsi="Arial" w:cs="Arial"/>
          <w:sz w:val="22"/>
          <w:szCs w:val="28"/>
        </w:rPr>
        <w:t>mengalami</w:t>
      </w:r>
      <w:proofErr w:type="spellEnd"/>
      <w:r w:rsidRPr="00C34C6B">
        <w:rPr>
          <w:rFonts w:ascii="Arial" w:hAnsi="Arial" w:cs="Arial"/>
          <w:sz w:val="22"/>
          <w:szCs w:val="28"/>
        </w:rPr>
        <w:t xml:space="preserve"> </w:t>
      </w:r>
      <w:proofErr w:type="spellStart"/>
      <w:r w:rsidRPr="00C34C6B">
        <w:rPr>
          <w:rFonts w:ascii="Arial" w:hAnsi="Arial" w:cs="Arial"/>
          <w:sz w:val="22"/>
          <w:szCs w:val="28"/>
        </w:rPr>
        <w:t>perbedaan</w:t>
      </w:r>
      <w:proofErr w:type="spellEnd"/>
      <w:r w:rsidRPr="00C34C6B">
        <w:rPr>
          <w:rFonts w:ascii="Arial" w:hAnsi="Arial" w:cs="Arial"/>
          <w:sz w:val="22"/>
          <w:szCs w:val="28"/>
        </w:rPr>
        <w:t xml:space="preserve">. Ini </w:t>
      </w:r>
      <w:proofErr w:type="spellStart"/>
      <w:r w:rsidRPr="00C34C6B">
        <w:rPr>
          <w:rFonts w:ascii="Arial" w:hAnsi="Arial" w:cs="Arial"/>
          <w:sz w:val="22"/>
          <w:szCs w:val="28"/>
        </w:rPr>
        <w:t>disebabkan</w:t>
      </w:r>
      <w:proofErr w:type="spellEnd"/>
      <w:r w:rsidRPr="00C34C6B">
        <w:rPr>
          <w:rFonts w:ascii="Arial" w:hAnsi="Arial" w:cs="Arial"/>
          <w:sz w:val="22"/>
          <w:szCs w:val="28"/>
        </w:rPr>
        <w:t xml:space="preserve"> oleh </w:t>
      </w:r>
      <w:proofErr w:type="spellStart"/>
      <w:r w:rsidRPr="00C34C6B">
        <w:rPr>
          <w:rFonts w:ascii="Arial" w:hAnsi="Arial" w:cs="Arial"/>
          <w:sz w:val="22"/>
          <w:szCs w:val="28"/>
        </w:rPr>
        <w:t>berbagai</w:t>
      </w:r>
      <w:proofErr w:type="spellEnd"/>
      <w:r w:rsidRPr="00C34C6B">
        <w:rPr>
          <w:rFonts w:ascii="Arial" w:hAnsi="Arial" w:cs="Arial"/>
          <w:sz w:val="22"/>
          <w:szCs w:val="28"/>
        </w:rPr>
        <w:t xml:space="preserve"> </w:t>
      </w:r>
      <w:proofErr w:type="spellStart"/>
      <w:r w:rsidRPr="00C34C6B">
        <w:rPr>
          <w:rFonts w:ascii="Arial" w:hAnsi="Arial" w:cs="Arial"/>
          <w:sz w:val="22"/>
          <w:szCs w:val="28"/>
        </w:rPr>
        <w:t>faktor</w:t>
      </w:r>
      <w:proofErr w:type="spellEnd"/>
      <w:r w:rsidRPr="00C34C6B">
        <w:rPr>
          <w:rFonts w:ascii="Arial" w:hAnsi="Arial" w:cs="Arial"/>
          <w:sz w:val="22"/>
          <w:szCs w:val="28"/>
        </w:rPr>
        <w:t xml:space="preserve">, </w:t>
      </w:r>
      <w:proofErr w:type="spellStart"/>
      <w:r w:rsidRPr="00C34C6B">
        <w:rPr>
          <w:rFonts w:ascii="Arial" w:hAnsi="Arial" w:cs="Arial"/>
          <w:sz w:val="22"/>
          <w:szCs w:val="28"/>
        </w:rPr>
        <w:t>terutama</w:t>
      </w:r>
      <w:proofErr w:type="spellEnd"/>
      <w:r w:rsidRPr="00C34C6B">
        <w:rPr>
          <w:rFonts w:ascii="Arial" w:hAnsi="Arial" w:cs="Arial"/>
          <w:sz w:val="22"/>
          <w:szCs w:val="28"/>
        </w:rPr>
        <w:t xml:space="preserve"> </w:t>
      </w:r>
      <w:proofErr w:type="spellStart"/>
      <w:r w:rsidRPr="00C34C6B">
        <w:rPr>
          <w:rFonts w:ascii="Arial" w:hAnsi="Arial" w:cs="Arial"/>
          <w:sz w:val="22"/>
          <w:szCs w:val="28"/>
        </w:rPr>
        <w:t>dalam</w:t>
      </w:r>
      <w:proofErr w:type="spellEnd"/>
      <w:r w:rsidRPr="00C34C6B">
        <w:rPr>
          <w:rFonts w:ascii="Arial" w:hAnsi="Arial" w:cs="Arial"/>
          <w:sz w:val="22"/>
          <w:szCs w:val="28"/>
        </w:rPr>
        <w:t xml:space="preserve"> </w:t>
      </w:r>
      <w:proofErr w:type="spellStart"/>
      <w:r w:rsidRPr="00C34C6B">
        <w:rPr>
          <w:rFonts w:ascii="Arial" w:hAnsi="Arial" w:cs="Arial"/>
          <w:sz w:val="22"/>
          <w:szCs w:val="28"/>
        </w:rPr>
        <w:t>cara</w:t>
      </w:r>
      <w:proofErr w:type="spellEnd"/>
      <w:r w:rsidRPr="00C34C6B">
        <w:rPr>
          <w:rFonts w:ascii="Arial" w:hAnsi="Arial" w:cs="Arial"/>
          <w:sz w:val="22"/>
          <w:szCs w:val="28"/>
        </w:rPr>
        <w:t xml:space="preserve"> </w:t>
      </w:r>
      <w:proofErr w:type="spellStart"/>
      <w:r w:rsidRPr="00C34C6B">
        <w:rPr>
          <w:rFonts w:ascii="Arial" w:hAnsi="Arial" w:cs="Arial"/>
          <w:sz w:val="22"/>
          <w:szCs w:val="28"/>
        </w:rPr>
        <w:t>pengelompokan</w:t>
      </w:r>
      <w:proofErr w:type="spellEnd"/>
      <w:r w:rsidRPr="00C34C6B">
        <w:rPr>
          <w:rFonts w:ascii="Arial" w:hAnsi="Arial" w:cs="Arial"/>
          <w:sz w:val="22"/>
          <w:szCs w:val="28"/>
        </w:rPr>
        <w:t xml:space="preserve"> dan </w:t>
      </w:r>
      <w:proofErr w:type="spellStart"/>
      <w:r w:rsidRPr="00C34C6B">
        <w:rPr>
          <w:rFonts w:ascii="Arial" w:hAnsi="Arial" w:cs="Arial"/>
          <w:sz w:val="22"/>
          <w:szCs w:val="28"/>
        </w:rPr>
        <w:t>penjumlahan</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yang </w:t>
      </w:r>
      <w:proofErr w:type="spellStart"/>
      <w:r w:rsidRPr="00C34C6B">
        <w:rPr>
          <w:rFonts w:ascii="Arial" w:hAnsi="Arial" w:cs="Arial"/>
          <w:sz w:val="22"/>
          <w:szCs w:val="28"/>
        </w:rPr>
        <w:t>dilakukan</w:t>
      </w:r>
      <w:proofErr w:type="spellEnd"/>
      <w:r w:rsidRPr="00C34C6B">
        <w:rPr>
          <w:rFonts w:ascii="Arial" w:hAnsi="Arial" w:cs="Arial"/>
          <w:sz w:val="22"/>
          <w:szCs w:val="28"/>
        </w:rPr>
        <w:t xml:space="preserve"> </w:t>
      </w:r>
      <w:proofErr w:type="spellStart"/>
      <w:r w:rsidRPr="00C34C6B">
        <w:rPr>
          <w:rFonts w:ascii="Arial" w:hAnsi="Arial" w:cs="Arial"/>
          <w:sz w:val="22"/>
          <w:szCs w:val="28"/>
        </w:rPr>
        <w:t>dalam</w:t>
      </w:r>
      <w:proofErr w:type="spellEnd"/>
      <w:r w:rsidRPr="00C34C6B">
        <w:rPr>
          <w:rFonts w:ascii="Arial" w:hAnsi="Arial" w:cs="Arial"/>
          <w:sz w:val="22"/>
          <w:szCs w:val="28"/>
        </w:rPr>
        <w:t xml:space="preserve"> masing-masing </w:t>
      </w:r>
      <w:proofErr w:type="spellStart"/>
      <w:r w:rsidRPr="00C34C6B">
        <w:rPr>
          <w:rFonts w:ascii="Arial" w:hAnsi="Arial" w:cs="Arial"/>
          <w:sz w:val="22"/>
          <w:szCs w:val="28"/>
        </w:rPr>
        <w:t>metode</w:t>
      </w:r>
      <w:proofErr w:type="spellEnd"/>
      <w:r w:rsidRPr="00C34C6B">
        <w:rPr>
          <w:rFonts w:ascii="Arial" w:hAnsi="Arial" w:cs="Arial"/>
          <w:sz w:val="22"/>
          <w:szCs w:val="28"/>
        </w:rPr>
        <w:t>.</w:t>
      </w:r>
    </w:p>
    <w:p w14:paraId="7446A651" w14:textId="7C1E4ACA" w:rsidR="00C34C6B" w:rsidRDefault="00C34C6B" w:rsidP="00C34C6B">
      <w:pPr>
        <w:ind w:firstLine="720"/>
        <w:jc w:val="both"/>
        <w:rPr>
          <w:rFonts w:ascii="Arial" w:hAnsi="Arial" w:cs="Arial"/>
          <w:sz w:val="22"/>
          <w:szCs w:val="28"/>
        </w:rPr>
      </w:pPr>
      <w:r w:rsidRPr="00C34C6B">
        <w:rPr>
          <w:rFonts w:ascii="Arial" w:hAnsi="Arial" w:cs="Arial"/>
          <w:sz w:val="22"/>
          <w:szCs w:val="28"/>
        </w:rPr>
        <w:t xml:space="preserve">Dalam </w:t>
      </w:r>
      <w:proofErr w:type="spellStart"/>
      <w:r w:rsidRPr="00C34C6B">
        <w:rPr>
          <w:rFonts w:ascii="Arial" w:hAnsi="Arial" w:cs="Arial"/>
          <w:sz w:val="22"/>
          <w:szCs w:val="28"/>
        </w:rPr>
        <w:t>metode</w:t>
      </w:r>
      <w:proofErr w:type="spellEnd"/>
      <w:r w:rsidRPr="00C34C6B">
        <w:rPr>
          <w:rFonts w:ascii="Arial" w:hAnsi="Arial" w:cs="Arial"/>
          <w:sz w:val="22"/>
          <w:szCs w:val="28"/>
        </w:rPr>
        <w:t xml:space="preserve"> </w:t>
      </w:r>
      <w:proofErr w:type="spellStart"/>
      <w:r w:rsidRPr="00C34C6B">
        <w:rPr>
          <w:rFonts w:ascii="Arial" w:hAnsi="Arial" w:cs="Arial"/>
          <w:sz w:val="22"/>
          <w:szCs w:val="28"/>
        </w:rPr>
        <w:t>penentuan</w:t>
      </w:r>
      <w:proofErr w:type="spellEnd"/>
      <w:r w:rsidRPr="00C34C6B">
        <w:rPr>
          <w:rFonts w:ascii="Arial" w:hAnsi="Arial" w:cs="Arial"/>
          <w:sz w:val="22"/>
          <w:szCs w:val="28"/>
        </w:rPr>
        <w:t xml:space="preserve"> </w:t>
      </w:r>
      <w:proofErr w:type="spellStart"/>
      <w:r w:rsidRPr="00C34C6B">
        <w:rPr>
          <w:rFonts w:ascii="Arial" w:hAnsi="Arial" w:cs="Arial"/>
          <w:sz w:val="22"/>
          <w:szCs w:val="28"/>
        </w:rPr>
        <w:t>harga</w:t>
      </w:r>
      <w:proofErr w:type="spellEnd"/>
      <w:r w:rsidRPr="00C34C6B">
        <w:rPr>
          <w:rFonts w:ascii="Arial" w:hAnsi="Arial" w:cs="Arial"/>
          <w:sz w:val="22"/>
          <w:szCs w:val="28"/>
        </w:rPr>
        <w:t xml:space="preserve"> </w:t>
      </w:r>
      <w:proofErr w:type="spellStart"/>
      <w:r w:rsidRPr="00C34C6B">
        <w:rPr>
          <w:rFonts w:ascii="Arial" w:hAnsi="Arial" w:cs="Arial"/>
          <w:sz w:val="22"/>
          <w:szCs w:val="28"/>
        </w:rPr>
        <w:t>pokok</w:t>
      </w:r>
      <w:proofErr w:type="spellEnd"/>
      <w:r w:rsidRPr="00C34C6B">
        <w:rPr>
          <w:rFonts w:ascii="Arial" w:hAnsi="Arial" w:cs="Arial"/>
          <w:sz w:val="22"/>
          <w:szCs w:val="28"/>
        </w:rPr>
        <w:t xml:space="preserve"> </w:t>
      </w:r>
      <w:proofErr w:type="spellStart"/>
      <w:r w:rsidRPr="00C34C6B">
        <w:rPr>
          <w:rFonts w:ascii="Arial" w:hAnsi="Arial" w:cs="Arial"/>
          <w:sz w:val="22"/>
          <w:szCs w:val="28"/>
        </w:rPr>
        <w:t>produksi</w:t>
      </w:r>
      <w:proofErr w:type="spellEnd"/>
      <w:r w:rsidRPr="00C34C6B">
        <w:rPr>
          <w:rFonts w:ascii="Arial" w:hAnsi="Arial" w:cs="Arial"/>
          <w:sz w:val="22"/>
          <w:szCs w:val="28"/>
        </w:rPr>
        <w:t xml:space="preserve"> yang </w:t>
      </w:r>
      <w:proofErr w:type="spellStart"/>
      <w:r w:rsidRPr="00C34C6B">
        <w:rPr>
          <w:rFonts w:ascii="Arial" w:hAnsi="Arial" w:cs="Arial"/>
          <w:sz w:val="22"/>
          <w:szCs w:val="28"/>
        </w:rPr>
        <w:t>digunakan</w:t>
      </w:r>
      <w:proofErr w:type="spellEnd"/>
      <w:r w:rsidRPr="00C34C6B">
        <w:rPr>
          <w:rFonts w:ascii="Arial" w:hAnsi="Arial" w:cs="Arial"/>
          <w:sz w:val="22"/>
          <w:szCs w:val="28"/>
        </w:rPr>
        <w:t xml:space="preserve"> oleh UKM Roti ZB </w:t>
      </w:r>
      <w:proofErr w:type="spellStart"/>
      <w:r w:rsidRPr="00C34C6B">
        <w:rPr>
          <w:rFonts w:ascii="Arial" w:hAnsi="Arial" w:cs="Arial"/>
          <w:sz w:val="22"/>
          <w:szCs w:val="28"/>
        </w:rPr>
        <w:t>Cikampek</w:t>
      </w:r>
      <w:proofErr w:type="spellEnd"/>
      <w:r w:rsidRPr="00C34C6B">
        <w:rPr>
          <w:rFonts w:ascii="Arial" w:hAnsi="Arial" w:cs="Arial"/>
          <w:sz w:val="22"/>
          <w:szCs w:val="28"/>
        </w:rPr>
        <w:t xml:space="preserve"> yang </w:t>
      </w:r>
      <w:proofErr w:type="spellStart"/>
      <w:r w:rsidRPr="00C34C6B">
        <w:rPr>
          <w:rFonts w:ascii="Arial" w:hAnsi="Arial" w:cs="Arial"/>
          <w:sz w:val="22"/>
          <w:szCs w:val="28"/>
        </w:rPr>
        <w:t>dilakukan</w:t>
      </w:r>
      <w:proofErr w:type="spellEnd"/>
      <w:r w:rsidRPr="00C34C6B">
        <w:rPr>
          <w:rFonts w:ascii="Arial" w:hAnsi="Arial" w:cs="Arial"/>
          <w:sz w:val="22"/>
          <w:szCs w:val="28"/>
        </w:rPr>
        <w:t xml:space="preserve"> sudah </w:t>
      </w:r>
      <w:proofErr w:type="spellStart"/>
      <w:r w:rsidRPr="00C34C6B">
        <w:rPr>
          <w:rFonts w:ascii="Arial" w:hAnsi="Arial" w:cs="Arial"/>
          <w:sz w:val="22"/>
          <w:szCs w:val="28"/>
        </w:rPr>
        <w:t>benar</w:t>
      </w:r>
      <w:proofErr w:type="spellEnd"/>
      <w:r w:rsidRPr="00C34C6B">
        <w:rPr>
          <w:rFonts w:ascii="Arial" w:hAnsi="Arial" w:cs="Arial"/>
          <w:sz w:val="22"/>
          <w:szCs w:val="28"/>
        </w:rPr>
        <w:t xml:space="preserve"> </w:t>
      </w:r>
      <w:proofErr w:type="spellStart"/>
      <w:r w:rsidRPr="00C34C6B">
        <w:rPr>
          <w:rFonts w:ascii="Arial" w:hAnsi="Arial" w:cs="Arial"/>
          <w:sz w:val="22"/>
          <w:szCs w:val="28"/>
        </w:rPr>
        <w:t>tetapi</w:t>
      </w:r>
      <w:proofErr w:type="spellEnd"/>
      <w:r w:rsidRPr="00C34C6B">
        <w:rPr>
          <w:rFonts w:ascii="Arial" w:hAnsi="Arial" w:cs="Arial"/>
          <w:sz w:val="22"/>
          <w:szCs w:val="28"/>
        </w:rPr>
        <w:t xml:space="preserve"> hanya saja </w:t>
      </w:r>
      <w:proofErr w:type="spellStart"/>
      <w:r w:rsidRPr="00C34C6B">
        <w:rPr>
          <w:rFonts w:ascii="Arial" w:hAnsi="Arial" w:cs="Arial"/>
          <w:sz w:val="22"/>
          <w:szCs w:val="28"/>
        </w:rPr>
        <w:t>Pabrik</w:t>
      </w:r>
      <w:proofErr w:type="spellEnd"/>
      <w:r w:rsidRPr="00C34C6B">
        <w:rPr>
          <w:rFonts w:ascii="Arial" w:hAnsi="Arial" w:cs="Arial"/>
          <w:sz w:val="22"/>
          <w:szCs w:val="28"/>
        </w:rPr>
        <w:t xml:space="preserve"> Roti ZB baru </w:t>
      </w:r>
      <w:proofErr w:type="spellStart"/>
      <w:r w:rsidRPr="00C34C6B">
        <w:rPr>
          <w:rFonts w:ascii="Arial" w:hAnsi="Arial" w:cs="Arial"/>
          <w:sz w:val="22"/>
          <w:szCs w:val="28"/>
        </w:rPr>
        <w:t>memperhitungkan</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yang </w:t>
      </w:r>
      <w:proofErr w:type="spellStart"/>
      <w:r w:rsidRPr="00C34C6B">
        <w:rPr>
          <w:rFonts w:ascii="Arial" w:hAnsi="Arial" w:cs="Arial"/>
          <w:sz w:val="22"/>
          <w:szCs w:val="28"/>
        </w:rPr>
        <w:t>mencakup</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bahan</w:t>
      </w:r>
      <w:proofErr w:type="spellEnd"/>
      <w:r w:rsidRPr="00C34C6B">
        <w:rPr>
          <w:rFonts w:ascii="Arial" w:hAnsi="Arial" w:cs="Arial"/>
          <w:sz w:val="22"/>
          <w:szCs w:val="28"/>
        </w:rPr>
        <w:t xml:space="preserve"> </w:t>
      </w:r>
      <w:proofErr w:type="spellStart"/>
      <w:r w:rsidRPr="00C34C6B">
        <w:rPr>
          <w:rFonts w:ascii="Arial" w:hAnsi="Arial" w:cs="Arial"/>
          <w:sz w:val="22"/>
          <w:szCs w:val="28"/>
        </w:rPr>
        <w:t>baku</w:t>
      </w:r>
      <w:proofErr w:type="spellEnd"/>
      <w:r w:rsidRPr="00C34C6B">
        <w:rPr>
          <w:rFonts w:ascii="Arial" w:hAnsi="Arial" w:cs="Arial"/>
          <w:sz w:val="22"/>
          <w:szCs w:val="28"/>
        </w:rPr>
        <w:t xml:space="preserve"> seperti </w:t>
      </w:r>
      <w:proofErr w:type="spellStart"/>
      <w:r w:rsidRPr="00C34C6B">
        <w:rPr>
          <w:rFonts w:ascii="Arial" w:hAnsi="Arial" w:cs="Arial"/>
          <w:sz w:val="22"/>
          <w:szCs w:val="28"/>
        </w:rPr>
        <w:t>tepung</w:t>
      </w:r>
      <w:proofErr w:type="spellEnd"/>
      <w:r w:rsidRPr="00C34C6B">
        <w:rPr>
          <w:rFonts w:ascii="Arial" w:hAnsi="Arial" w:cs="Arial"/>
          <w:sz w:val="22"/>
          <w:szCs w:val="28"/>
        </w:rPr>
        <w:t xml:space="preserve"> </w:t>
      </w:r>
      <w:proofErr w:type="spellStart"/>
      <w:r w:rsidRPr="00C34C6B">
        <w:rPr>
          <w:rFonts w:ascii="Arial" w:hAnsi="Arial" w:cs="Arial"/>
          <w:sz w:val="22"/>
          <w:szCs w:val="28"/>
        </w:rPr>
        <w:t>terigu</w:t>
      </w:r>
      <w:proofErr w:type="spellEnd"/>
      <w:r w:rsidRPr="00C34C6B">
        <w:rPr>
          <w:rFonts w:ascii="Arial" w:hAnsi="Arial" w:cs="Arial"/>
          <w:sz w:val="22"/>
          <w:szCs w:val="28"/>
        </w:rPr>
        <w:t xml:space="preserve">, gula </w:t>
      </w:r>
      <w:proofErr w:type="spellStart"/>
      <w:r w:rsidRPr="00C34C6B">
        <w:rPr>
          <w:rFonts w:ascii="Arial" w:hAnsi="Arial" w:cs="Arial"/>
          <w:sz w:val="22"/>
          <w:szCs w:val="28"/>
        </w:rPr>
        <w:t>pasir</w:t>
      </w:r>
      <w:proofErr w:type="spellEnd"/>
      <w:r w:rsidRPr="00C34C6B">
        <w:rPr>
          <w:rFonts w:ascii="Arial" w:hAnsi="Arial" w:cs="Arial"/>
          <w:sz w:val="22"/>
          <w:szCs w:val="28"/>
        </w:rPr>
        <w:t xml:space="preserve">, </w:t>
      </w:r>
      <w:proofErr w:type="spellStart"/>
      <w:r w:rsidRPr="00C34C6B">
        <w:rPr>
          <w:rFonts w:ascii="Arial" w:hAnsi="Arial" w:cs="Arial"/>
          <w:sz w:val="22"/>
          <w:szCs w:val="28"/>
        </w:rPr>
        <w:t>minyak</w:t>
      </w:r>
      <w:proofErr w:type="spellEnd"/>
      <w:r w:rsidRPr="00C34C6B">
        <w:rPr>
          <w:rFonts w:ascii="Arial" w:hAnsi="Arial" w:cs="Arial"/>
          <w:sz w:val="22"/>
          <w:szCs w:val="28"/>
        </w:rPr>
        <w:t xml:space="preserve">, dan </w:t>
      </w:r>
      <w:proofErr w:type="spellStart"/>
      <w:r w:rsidRPr="00C34C6B">
        <w:rPr>
          <w:rFonts w:ascii="Arial" w:hAnsi="Arial" w:cs="Arial"/>
          <w:sz w:val="22"/>
          <w:szCs w:val="28"/>
        </w:rPr>
        <w:t>kacang</w:t>
      </w:r>
      <w:proofErr w:type="spellEnd"/>
      <w:r w:rsidRPr="00C34C6B">
        <w:rPr>
          <w:rFonts w:ascii="Arial" w:hAnsi="Arial" w:cs="Arial"/>
          <w:sz w:val="22"/>
          <w:szCs w:val="28"/>
        </w:rPr>
        <w:t xml:space="preserve"> </w:t>
      </w:r>
      <w:proofErr w:type="spellStart"/>
      <w:r w:rsidRPr="00C34C6B">
        <w:rPr>
          <w:rFonts w:ascii="Arial" w:hAnsi="Arial" w:cs="Arial"/>
          <w:sz w:val="22"/>
          <w:szCs w:val="28"/>
        </w:rPr>
        <w:t>hijau</w:t>
      </w:r>
      <w:proofErr w:type="spellEnd"/>
      <w:r w:rsidRPr="00C34C6B">
        <w:rPr>
          <w:rFonts w:ascii="Arial" w:hAnsi="Arial" w:cs="Arial"/>
          <w:sz w:val="22"/>
          <w:szCs w:val="28"/>
        </w:rPr>
        <w:t xml:space="preserve">. Biaya </w:t>
      </w:r>
      <w:proofErr w:type="spellStart"/>
      <w:r w:rsidRPr="00C34C6B">
        <w:rPr>
          <w:rFonts w:ascii="Arial" w:hAnsi="Arial" w:cs="Arial"/>
          <w:sz w:val="22"/>
          <w:szCs w:val="28"/>
        </w:rPr>
        <w:t>tenaga</w:t>
      </w:r>
      <w:proofErr w:type="spellEnd"/>
      <w:r w:rsidRPr="00C34C6B">
        <w:rPr>
          <w:rFonts w:ascii="Arial" w:hAnsi="Arial" w:cs="Arial"/>
          <w:sz w:val="22"/>
          <w:szCs w:val="28"/>
        </w:rPr>
        <w:t xml:space="preserve"> </w:t>
      </w:r>
      <w:proofErr w:type="spellStart"/>
      <w:r w:rsidRPr="00C34C6B">
        <w:rPr>
          <w:rFonts w:ascii="Arial" w:hAnsi="Arial" w:cs="Arial"/>
          <w:sz w:val="22"/>
          <w:szCs w:val="28"/>
        </w:rPr>
        <w:t>kerja</w:t>
      </w:r>
      <w:proofErr w:type="spellEnd"/>
      <w:r w:rsidRPr="00C34C6B">
        <w:rPr>
          <w:rFonts w:ascii="Arial" w:hAnsi="Arial" w:cs="Arial"/>
          <w:sz w:val="22"/>
          <w:szCs w:val="28"/>
        </w:rPr>
        <w:t xml:space="preserve"> yang </w:t>
      </w:r>
      <w:proofErr w:type="spellStart"/>
      <w:r w:rsidRPr="00C34C6B">
        <w:rPr>
          <w:rFonts w:ascii="Arial" w:hAnsi="Arial" w:cs="Arial"/>
          <w:sz w:val="22"/>
          <w:szCs w:val="28"/>
        </w:rPr>
        <w:t>diperhitungkan</w:t>
      </w:r>
      <w:proofErr w:type="spellEnd"/>
      <w:r w:rsidRPr="00C34C6B">
        <w:rPr>
          <w:rFonts w:ascii="Arial" w:hAnsi="Arial" w:cs="Arial"/>
          <w:sz w:val="22"/>
          <w:szCs w:val="28"/>
        </w:rPr>
        <w:t xml:space="preserve"> </w:t>
      </w:r>
      <w:proofErr w:type="spellStart"/>
      <w:r w:rsidRPr="00C34C6B">
        <w:rPr>
          <w:rFonts w:ascii="Arial" w:hAnsi="Arial" w:cs="Arial"/>
          <w:sz w:val="22"/>
          <w:szCs w:val="28"/>
        </w:rPr>
        <w:t>meliputi</w:t>
      </w:r>
      <w:proofErr w:type="spellEnd"/>
      <w:r w:rsidRPr="00C34C6B">
        <w:rPr>
          <w:rFonts w:ascii="Arial" w:hAnsi="Arial" w:cs="Arial"/>
          <w:sz w:val="22"/>
          <w:szCs w:val="28"/>
        </w:rPr>
        <w:t xml:space="preserve"> </w:t>
      </w:r>
      <w:proofErr w:type="spellStart"/>
      <w:r w:rsidRPr="00C34C6B">
        <w:rPr>
          <w:rFonts w:ascii="Arial" w:hAnsi="Arial" w:cs="Arial"/>
          <w:sz w:val="22"/>
          <w:szCs w:val="28"/>
        </w:rPr>
        <w:t>bagian-bagian</w:t>
      </w:r>
      <w:proofErr w:type="spellEnd"/>
      <w:r w:rsidRPr="00C34C6B">
        <w:rPr>
          <w:rFonts w:ascii="Arial" w:hAnsi="Arial" w:cs="Arial"/>
          <w:sz w:val="22"/>
          <w:szCs w:val="28"/>
        </w:rPr>
        <w:t xml:space="preserve"> yang </w:t>
      </w:r>
      <w:proofErr w:type="spellStart"/>
      <w:r w:rsidRPr="00C34C6B">
        <w:rPr>
          <w:rFonts w:ascii="Arial" w:hAnsi="Arial" w:cs="Arial"/>
          <w:sz w:val="22"/>
          <w:szCs w:val="28"/>
        </w:rPr>
        <w:t>terlibat</w:t>
      </w:r>
      <w:proofErr w:type="spellEnd"/>
      <w:r w:rsidRPr="00C34C6B">
        <w:rPr>
          <w:rFonts w:ascii="Arial" w:hAnsi="Arial" w:cs="Arial"/>
          <w:sz w:val="22"/>
          <w:szCs w:val="28"/>
        </w:rPr>
        <w:t xml:space="preserve"> langsung </w:t>
      </w:r>
      <w:proofErr w:type="spellStart"/>
      <w:r w:rsidRPr="00C34C6B">
        <w:rPr>
          <w:rFonts w:ascii="Arial" w:hAnsi="Arial" w:cs="Arial"/>
          <w:sz w:val="22"/>
          <w:szCs w:val="28"/>
        </w:rPr>
        <w:t>dalam</w:t>
      </w:r>
      <w:proofErr w:type="spellEnd"/>
      <w:r w:rsidRPr="00C34C6B">
        <w:rPr>
          <w:rFonts w:ascii="Arial" w:hAnsi="Arial" w:cs="Arial"/>
          <w:sz w:val="22"/>
          <w:szCs w:val="28"/>
        </w:rPr>
        <w:t xml:space="preserve"> proses </w:t>
      </w:r>
      <w:proofErr w:type="spellStart"/>
      <w:r w:rsidRPr="00C34C6B">
        <w:rPr>
          <w:rFonts w:ascii="Arial" w:hAnsi="Arial" w:cs="Arial"/>
          <w:sz w:val="22"/>
          <w:szCs w:val="28"/>
        </w:rPr>
        <w:t>produksi</w:t>
      </w:r>
      <w:proofErr w:type="spellEnd"/>
      <w:r w:rsidRPr="00C34C6B">
        <w:rPr>
          <w:rFonts w:ascii="Arial" w:hAnsi="Arial" w:cs="Arial"/>
          <w:sz w:val="22"/>
          <w:szCs w:val="28"/>
        </w:rPr>
        <w:t xml:space="preserve">, </w:t>
      </w:r>
      <w:proofErr w:type="spellStart"/>
      <w:r w:rsidRPr="00C34C6B">
        <w:rPr>
          <w:rFonts w:ascii="Arial" w:hAnsi="Arial" w:cs="Arial"/>
          <w:sz w:val="22"/>
          <w:szCs w:val="28"/>
        </w:rPr>
        <w:t>ada</w:t>
      </w:r>
      <w:proofErr w:type="spellEnd"/>
      <w:r w:rsidRPr="00C34C6B">
        <w:rPr>
          <w:rFonts w:ascii="Arial" w:hAnsi="Arial" w:cs="Arial"/>
          <w:sz w:val="22"/>
          <w:szCs w:val="28"/>
        </w:rPr>
        <w:t xml:space="preserve"> 3 </w:t>
      </w:r>
      <w:proofErr w:type="spellStart"/>
      <w:r w:rsidRPr="00C34C6B">
        <w:rPr>
          <w:rFonts w:ascii="Arial" w:hAnsi="Arial" w:cs="Arial"/>
          <w:sz w:val="22"/>
          <w:szCs w:val="28"/>
        </w:rPr>
        <w:t>bagian</w:t>
      </w:r>
      <w:proofErr w:type="spellEnd"/>
      <w:r w:rsidRPr="00C34C6B">
        <w:rPr>
          <w:rFonts w:ascii="Arial" w:hAnsi="Arial" w:cs="Arial"/>
          <w:sz w:val="22"/>
          <w:szCs w:val="28"/>
        </w:rPr>
        <w:t xml:space="preserve"> yang </w:t>
      </w:r>
      <w:proofErr w:type="spellStart"/>
      <w:r w:rsidRPr="00C34C6B">
        <w:rPr>
          <w:rFonts w:ascii="Arial" w:hAnsi="Arial" w:cs="Arial"/>
          <w:sz w:val="22"/>
          <w:szCs w:val="28"/>
        </w:rPr>
        <w:t>termasuk</w:t>
      </w:r>
      <w:proofErr w:type="spellEnd"/>
      <w:r w:rsidRPr="00C34C6B">
        <w:rPr>
          <w:rFonts w:ascii="Arial" w:hAnsi="Arial" w:cs="Arial"/>
          <w:sz w:val="22"/>
          <w:szCs w:val="28"/>
        </w:rPr>
        <w:t xml:space="preserve"> di </w:t>
      </w:r>
      <w:proofErr w:type="spellStart"/>
      <w:r w:rsidRPr="00C34C6B">
        <w:rPr>
          <w:rFonts w:ascii="Arial" w:hAnsi="Arial" w:cs="Arial"/>
          <w:sz w:val="22"/>
          <w:szCs w:val="28"/>
        </w:rPr>
        <w:t>dalamnya</w:t>
      </w:r>
      <w:proofErr w:type="spellEnd"/>
      <w:r w:rsidRPr="00C34C6B">
        <w:rPr>
          <w:rFonts w:ascii="Arial" w:hAnsi="Arial" w:cs="Arial"/>
          <w:sz w:val="22"/>
          <w:szCs w:val="28"/>
        </w:rPr>
        <w:t xml:space="preserve">. </w:t>
      </w:r>
      <w:proofErr w:type="spellStart"/>
      <w:r w:rsidRPr="00C34C6B">
        <w:rPr>
          <w:rFonts w:ascii="Arial" w:hAnsi="Arial" w:cs="Arial"/>
          <w:sz w:val="22"/>
          <w:szCs w:val="28"/>
        </w:rPr>
        <w:t>Sedangkan</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r w:rsidRPr="00C34C6B">
        <w:rPr>
          <w:rFonts w:ascii="Arial" w:hAnsi="Arial" w:cs="Arial"/>
          <w:i/>
          <w:sz w:val="22"/>
          <w:szCs w:val="28"/>
        </w:rPr>
        <w:t>overhead</w:t>
      </w:r>
      <w:r w:rsidRPr="00C34C6B">
        <w:rPr>
          <w:rFonts w:ascii="Arial" w:hAnsi="Arial" w:cs="Arial"/>
          <w:sz w:val="22"/>
          <w:szCs w:val="28"/>
        </w:rPr>
        <w:t xml:space="preserve"> hanya </w:t>
      </w:r>
      <w:proofErr w:type="spellStart"/>
      <w:r w:rsidRPr="00C34C6B">
        <w:rPr>
          <w:rFonts w:ascii="Arial" w:hAnsi="Arial" w:cs="Arial"/>
          <w:sz w:val="22"/>
          <w:szCs w:val="28"/>
        </w:rPr>
        <w:t>termasuk</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listrik</w:t>
      </w:r>
      <w:proofErr w:type="spellEnd"/>
      <w:r w:rsidRPr="00C34C6B">
        <w:rPr>
          <w:rFonts w:ascii="Arial" w:hAnsi="Arial" w:cs="Arial"/>
          <w:sz w:val="22"/>
          <w:szCs w:val="28"/>
        </w:rPr>
        <w:t xml:space="preserve"> dan </w:t>
      </w:r>
      <w:proofErr w:type="spellStart"/>
      <w:r w:rsidRPr="00C34C6B">
        <w:rPr>
          <w:rFonts w:ascii="Arial" w:hAnsi="Arial" w:cs="Arial"/>
          <w:sz w:val="22"/>
          <w:szCs w:val="28"/>
        </w:rPr>
        <w:t>tunjangan</w:t>
      </w:r>
      <w:proofErr w:type="spellEnd"/>
      <w:r w:rsidRPr="00C34C6B">
        <w:rPr>
          <w:rFonts w:ascii="Arial" w:hAnsi="Arial" w:cs="Arial"/>
          <w:sz w:val="22"/>
          <w:szCs w:val="28"/>
        </w:rPr>
        <w:t xml:space="preserve"> </w:t>
      </w:r>
      <w:proofErr w:type="spellStart"/>
      <w:r w:rsidRPr="00C34C6B">
        <w:rPr>
          <w:rFonts w:ascii="Arial" w:hAnsi="Arial" w:cs="Arial"/>
          <w:sz w:val="22"/>
          <w:szCs w:val="28"/>
        </w:rPr>
        <w:t>karyawan</w:t>
      </w:r>
      <w:proofErr w:type="spellEnd"/>
      <w:r w:rsidRPr="00C34C6B">
        <w:rPr>
          <w:rFonts w:ascii="Arial" w:hAnsi="Arial" w:cs="Arial"/>
          <w:sz w:val="22"/>
          <w:szCs w:val="28"/>
        </w:rPr>
        <w:t xml:space="preserve"> </w:t>
      </w:r>
      <w:proofErr w:type="spellStart"/>
      <w:r w:rsidRPr="00C34C6B">
        <w:rPr>
          <w:rFonts w:ascii="Arial" w:hAnsi="Arial" w:cs="Arial"/>
          <w:sz w:val="22"/>
          <w:szCs w:val="28"/>
        </w:rPr>
        <w:t>dalam</w:t>
      </w:r>
      <w:proofErr w:type="spellEnd"/>
      <w:r w:rsidRPr="00C34C6B">
        <w:rPr>
          <w:rFonts w:ascii="Arial" w:hAnsi="Arial" w:cs="Arial"/>
          <w:sz w:val="22"/>
          <w:szCs w:val="28"/>
        </w:rPr>
        <w:t xml:space="preserve"> </w:t>
      </w:r>
      <w:proofErr w:type="spellStart"/>
      <w:r w:rsidRPr="00C34C6B">
        <w:rPr>
          <w:rFonts w:ascii="Arial" w:hAnsi="Arial" w:cs="Arial"/>
          <w:sz w:val="22"/>
          <w:szCs w:val="28"/>
        </w:rPr>
        <w:t>perhitungan</w:t>
      </w:r>
      <w:proofErr w:type="spellEnd"/>
      <w:r w:rsidRPr="00C34C6B">
        <w:rPr>
          <w:rFonts w:ascii="Arial" w:hAnsi="Arial" w:cs="Arial"/>
          <w:sz w:val="22"/>
          <w:szCs w:val="28"/>
        </w:rPr>
        <w:t xml:space="preserve"> </w:t>
      </w:r>
      <w:proofErr w:type="spellStart"/>
      <w:r w:rsidRPr="00C34C6B">
        <w:rPr>
          <w:rFonts w:ascii="Arial" w:hAnsi="Arial" w:cs="Arial"/>
          <w:sz w:val="22"/>
          <w:szCs w:val="28"/>
        </w:rPr>
        <w:t>harga</w:t>
      </w:r>
      <w:proofErr w:type="spellEnd"/>
      <w:r w:rsidRPr="00C34C6B">
        <w:rPr>
          <w:rFonts w:ascii="Arial" w:hAnsi="Arial" w:cs="Arial"/>
          <w:sz w:val="22"/>
          <w:szCs w:val="28"/>
        </w:rPr>
        <w:t xml:space="preserve"> </w:t>
      </w:r>
      <w:proofErr w:type="spellStart"/>
      <w:r w:rsidRPr="00C34C6B">
        <w:rPr>
          <w:rFonts w:ascii="Arial" w:hAnsi="Arial" w:cs="Arial"/>
          <w:sz w:val="22"/>
          <w:szCs w:val="28"/>
        </w:rPr>
        <w:t>pokok</w:t>
      </w:r>
      <w:proofErr w:type="spellEnd"/>
      <w:r w:rsidRPr="00C34C6B">
        <w:rPr>
          <w:rFonts w:ascii="Arial" w:hAnsi="Arial" w:cs="Arial"/>
          <w:sz w:val="22"/>
          <w:szCs w:val="28"/>
        </w:rPr>
        <w:t xml:space="preserve"> </w:t>
      </w:r>
      <w:proofErr w:type="spellStart"/>
      <w:r w:rsidRPr="00C34C6B">
        <w:rPr>
          <w:rFonts w:ascii="Arial" w:hAnsi="Arial" w:cs="Arial"/>
          <w:sz w:val="22"/>
          <w:szCs w:val="28"/>
        </w:rPr>
        <w:t>produksi</w:t>
      </w:r>
      <w:proofErr w:type="spellEnd"/>
      <w:r w:rsidRPr="00C34C6B">
        <w:rPr>
          <w:rFonts w:ascii="Arial" w:hAnsi="Arial" w:cs="Arial"/>
          <w:sz w:val="22"/>
          <w:szCs w:val="28"/>
        </w:rPr>
        <w:t xml:space="preserve"> </w:t>
      </w:r>
      <w:proofErr w:type="spellStart"/>
      <w:r w:rsidRPr="00C34C6B">
        <w:rPr>
          <w:rFonts w:ascii="Arial" w:hAnsi="Arial" w:cs="Arial"/>
          <w:sz w:val="22"/>
          <w:szCs w:val="28"/>
        </w:rPr>
        <w:t>berdasarkan</w:t>
      </w:r>
      <w:proofErr w:type="spellEnd"/>
      <w:r w:rsidRPr="00C34C6B">
        <w:rPr>
          <w:rFonts w:ascii="Arial" w:hAnsi="Arial" w:cs="Arial"/>
          <w:sz w:val="22"/>
          <w:szCs w:val="28"/>
        </w:rPr>
        <w:t xml:space="preserve"> </w:t>
      </w:r>
      <w:proofErr w:type="spellStart"/>
      <w:r w:rsidRPr="00C34C6B">
        <w:rPr>
          <w:rFonts w:ascii="Arial" w:hAnsi="Arial" w:cs="Arial"/>
          <w:sz w:val="22"/>
          <w:szCs w:val="28"/>
        </w:rPr>
        <w:t>metode</w:t>
      </w:r>
      <w:proofErr w:type="spellEnd"/>
      <w:r w:rsidRPr="00C34C6B">
        <w:rPr>
          <w:rFonts w:ascii="Arial" w:hAnsi="Arial" w:cs="Arial"/>
          <w:sz w:val="22"/>
          <w:szCs w:val="28"/>
        </w:rPr>
        <w:t xml:space="preserve"> UKM Roti ZB </w:t>
      </w:r>
      <w:proofErr w:type="spellStart"/>
      <w:r w:rsidRPr="00C34C6B">
        <w:rPr>
          <w:rFonts w:ascii="Arial" w:hAnsi="Arial" w:cs="Arial"/>
          <w:sz w:val="22"/>
          <w:szCs w:val="28"/>
        </w:rPr>
        <w:t>Cikampek</w:t>
      </w:r>
      <w:proofErr w:type="spellEnd"/>
      <w:r w:rsidRPr="00C34C6B">
        <w:rPr>
          <w:rFonts w:ascii="Arial" w:hAnsi="Arial" w:cs="Arial"/>
          <w:sz w:val="22"/>
          <w:szCs w:val="28"/>
        </w:rPr>
        <w:t>.</w:t>
      </w:r>
    </w:p>
    <w:p w14:paraId="32197AFB" w14:textId="68E55474" w:rsidR="00C34C6B" w:rsidRDefault="00C34C6B" w:rsidP="00C34C6B">
      <w:pPr>
        <w:ind w:firstLine="720"/>
        <w:jc w:val="both"/>
        <w:rPr>
          <w:rFonts w:ascii="Arial" w:hAnsi="Arial" w:cs="Arial"/>
          <w:sz w:val="22"/>
          <w:szCs w:val="28"/>
        </w:rPr>
      </w:pPr>
      <w:r w:rsidRPr="00C34C6B">
        <w:rPr>
          <w:rFonts w:ascii="Arial" w:hAnsi="Arial" w:cs="Arial"/>
          <w:sz w:val="22"/>
          <w:szCs w:val="28"/>
        </w:rPr>
        <w:t xml:space="preserve">Dalam </w:t>
      </w:r>
      <w:proofErr w:type="spellStart"/>
      <w:r w:rsidRPr="00C34C6B">
        <w:rPr>
          <w:rFonts w:ascii="Arial" w:hAnsi="Arial" w:cs="Arial"/>
          <w:sz w:val="22"/>
          <w:szCs w:val="28"/>
        </w:rPr>
        <w:t>metode</w:t>
      </w:r>
      <w:proofErr w:type="spellEnd"/>
      <w:r w:rsidRPr="00C34C6B">
        <w:rPr>
          <w:rFonts w:ascii="Arial" w:hAnsi="Arial" w:cs="Arial"/>
          <w:sz w:val="22"/>
          <w:szCs w:val="28"/>
        </w:rPr>
        <w:t xml:space="preserve"> </w:t>
      </w:r>
      <w:r w:rsidRPr="00C34C6B">
        <w:rPr>
          <w:rFonts w:ascii="Arial" w:hAnsi="Arial" w:cs="Arial"/>
          <w:i/>
          <w:sz w:val="22"/>
          <w:szCs w:val="28"/>
        </w:rPr>
        <w:t>full costing</w:t>
      </w:r>
      <w:r w:rsidRPr="00C34C6B">
        <w:rPr>
          <w:rFonts w:ascii="Arial" w:hAnsi="Arial" w:cs="Arial"/>
          <w:sz w:val="22"/>
          <w:szCs w:val="28"/>
        </w:rPr>
        <w:t xml:space="preserve">, </w:t>
      </w:r>
      <w:proofErr w:type="spellStart"/>
      <w:r w:rsidRPr="00C34C6B">
        <w:rPr>
          <w:rFonts w:ascii="Arial" w:hAnsi="Arial" w:cs="Arial"/>
          <w:sz w:val="22"/>
          <w:szCs w:val="28"/>
        </w:rPr>
        <w:t>perhitungan</w:t>
      </w:r>
      <w:proofErr w:type="spellEnd"/>
      <w:r w:rsidRPr="00C34C6B">
        <w:rPr>
          <w:rFonts w:ascii="Arial" w:hAnsi="Arial" w:cs="Arial"/>
          <w:sz w:val="22"/>
          <w:szCs w:val="28"/>
        </w:rPr>
        <w:t xml:space="preserve"> </w:t>
      </w:r>
      <w:proofErr w:type="spellStart"/>
      <w:r w:rsidRPr="00C34C6B">
        <w:rPr>
          <w:rFonts w:ascii="Arial" w:hAnsi="Arial" w:cs="Arial"/>
          <w:sz w:val="22"/>
          <w:szCs w:val="28"/>
        </w:rPr>
        <w:t>harga</w:t>
      </w:r>
      <w:proofErr w:type="spellEnd"/>
      <w:r w:rsidRPr="00C34C6B">
        <w:rPr>
          <w:rFonts w:ascii="Arial" w:hAnsi="Arial" w:cs="Arial"/>
          <w:sz w:val="22"/>
          <w:szCs w:val="28"/>
        </w:rPr>
        <w:t xml:space="preserve"> </w:t>
      </w:r>
      <w:proofErr w:type="spellStart"/>
      <w:r w:rsidRPr="00C34C6B">
        <w:rPr>
          <w:rFonts w:ascii="Arial" w:hAnsi="Arial" w:cs="Arial"/>
          <w:sz w:val="22"/>
          <w:szCs w:val="28"/>
        </w:rPr>
        <w:t>pokok</w:t>
      </w:r>
      <w:proofErr w:type="spellEnd"/>
      <w:r w:rsidRPr="00C34C6B">
        <w:rPr>
          <w:rFonts w:ascii="Arial" w:hAnsi="Arial" w:cs="Arial"/>
          <w:sz w:val="22"/>
          <w:szCs w:val="28"/>
        </w:rPr>
        <w:t xml:space="preserve"> </w:t>
      </w:r>
      <w:proofErr w:type="spellStart"/>
      <w:r w:rsidRPr="00C34C6B">
        <w:rPr>
          <w:rFonts w:ascii="Arial" w:hAnsi="Arial" w:cs="Arial"/>
          <w:sz w:val="22"/>
          <w:szCs w:val="28"/>
        </w:rPr>
        <w:t>produksi</w:t>
      </w:r>
      <w:proofErr w:type="spellEnd"/>
      <w:r w:rsidRPr="00C34C6B">
        <w:rPr>
          <w:rFonts w:ascii="Arial" w:hAnsi="Arial" w:cs="Arial"/>
          <w:sz w:val="22"/>
          <w:szCs w:val="28"/>
        </w:rPr>
        <w:t xml:space="preserve"> </w:t>
      </w:r>
      <w:proofErr w:type="spellStart"/>
      <w:r w:rsidRPr="00C34C6B">
        <w:rPr>
          <w:rFonts w:ascii="Arial" w:hAnsi="Arial" w:cs="Arial"/>
          <w:sz w:val="22"/>
          <w:szCs w:val="28"/>
        </w:rPr>
        <w:t>mencakup</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bahan</w:t>
      </w:r>
      <w:proofErr w:type="spellEnd"/>
      <w:r w:rsidRPr="00C34C6B">
        <w:rPr>
          <w:rFonts w:ascii="Arial" w:hAnsi="Arial" w:cs="Arial"/>
          <w:sz w:val="22"/>
          <w:szCs w:val="28"/>
        </w:rPr>
        <w:t xml:space="preserve"> </w:t>
      </w:r>
      <w:proofErr w:type="spellStart"/>
      <w:r w:rsidRPr="00C34C6B">
        <w:rPr>
          <w:rFonts w:ascii="Arial" w:hAnsi="Arial" w:cs="Arial"/>
          <w:sz w:val="22"/>
          <w:szCs w:val="28"/>
        </w:rPr>
        <w:t>baku</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tenaga</w:t>
      </w:r>
      <w:proofErr w:type="spellEnd"/>
      <w:r w:rsidRPr="00C34C6B">
        <w:rPr>
          <w:rFonts w:ascii="Arial" w:hAnsi="Arial" w:cs="Arial"/>
          <w:sz w:val="22"/>
          <w:szCs w:val="28"/>
        </w:rPr>
        <w:t xml:space="preserve"> </w:t>
      </w:r>
      <w:proofErr w:type="spellStart"/>
      <w:r w:rsidRPr="00C34C6B">
        <w:rPr>
          <w:rFonts w:ascii="Arial" w:hAnsi="Arial" w:cs="Arial"/>
          <w:sz w:val="22"/>
          <w:szCs w:val="28"/>
        </w:rPr>
        <w:t>kerja</w:t>
      </w:r>
      <w:proofErr w:type="spellEnd"/>
      <w:r w:rsidRPr="00C34C6B">
        <w:rPr>
          <w:rFonts w:ascii="Arial" w:hAnsi="Arial" w:cs="Arial"/>
          <w:sz w:val="22"/>
          <w:szCs w:val="28"/>
        </w:rPr>
        <w:t xml:space="preserve">, dan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r w:rsidRPr="00C34C6B">
        <w:rPr>
          <w:rFonts w:ascii="Arial" w:hAnsi="Arial" w:cs="Arial"/>
          <w:i/>
          <w:sz w:val="22"/>
          <w:szCs w:val="28"/>
        </w:rPr>
        <w:t>overhead</w:t>
      </w:r>
      <w:r w:rsidRPr="00C34C6B">
        <w:rPr>
          <w:rFonts w:ascii="Arial" w:hAnsi="Arial" w:cs="Arial"/>
          <w:sz w:val="22"/>
          <w:szCs w:val="28"/>
        </w:rPr>
        <w:t xml:space="preserve"> </w:t>
      </w:r>
      <w:proofErr w:type="spellStart"/>
      <w:r w:rsidRPr="00C34C6B">
        <w:rPr>
          <w:rFonts w:ascii="Arial" w:hAnsi="Arial" w:cs="Arial"/>
          <w:sz w:val="22"/>
          <w:szCs w:val="28"/>
        </w:rPr>
        <w:t>pabrik</w:t>
      </w:r>
      <w:proofErr w:type="spellEnd"/>
      <w:r w:rsidRPr="00C34C6B">
        <w:rPr>
          <w:rFonts w:ascii="Arial" w:hAnsi="Arial" w:cs="Arial"/>
          <w:sz w:val="22"/>
          <w:szCs w:val="28"/>
        </w:rPr>
        <w:t xml:space="preserve">. Yang </w:t>
      </w:r>
      <w:proofErr w:type="spellStart"/>
      <w:r w:rsidRPr="00C34C6B">
        <w:rPr>
          <w:rFonts w:ascii="Arial" w:hAnsi="Arial" w:cs="Arial"/>
          <w:sz w:val="22"/>
          <w:szCs w:val="28"/>
        </w:rPr>
        <w:t>membedakannya</w:t>
      </w:r>
      <w:proofErr w:type="spellEnd"/>
      <w:r w:rsidRPr="00C34C6B">
        <w:rPr>
          <w:rFonts w:ascii="Arial" w:hAnsi="Arial" w:cs="Arial"/>
          <w:sz w:val="22"/>
          <w:szCs w:val="28"/>
        </w:rPr>
        <w:t xml:space="preserve"> </w:t>
      </w:r>
      <w:proofErr w:type="spellStart"/>
      <w:r w:rsidRPr="00C34C6B">
        <w:rPr>
          <w:rFonts w:ascii="Arial" w:hAnsi="Arial" w:cs="Arial"/>
          <w:sz w:val="22"/>
          <w:szCs w:val="28"/>
        </w:rPr>
        <w:t>adalah</w:t>
      </w:r>
      <w:proofErr w:type="spellEnd"/>
      <w:r w:rsidRPr="00C34C6B">
        <w:rPr>
          <w:rFonts w:ascii="Arial" w:hAnsi="Arial" w:cs="Arial"/>
          <w:sz w:val="22"/>
          <w:szCs w:val="28"/>
        </w:rPr>
        <w:t xml:space="preserve"> </w:t>
      </w:r>
      <w:proofErr w:type="spellStart"/>
      <w:r w:rsidRPr="00C34C6B">
        <w:rPr>
          <w:rFonts w:ascii="Arial" w:hAnsi="Arial" w:cs="Arial"/>
          <w:sz w:val="22"/>
          <w:szCs w:val="28"/>
        </w:rPr>
        <w:t>bahwa</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overhead tidak hanya pada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listrik</w:t>
      </w:r>
      <w:proofErr w:type="spellEnd"/>
      <w:r w:rsidRPr="00C34C6B">
        <w:rPr>
          <w:rFonts w:ascii="Arial" w:hAnsi="Arial" w:cs="Arial"/>
          <w:sz w:val="22"/>
          <w:szCs w:val="28"/>
        </w:rPr>
        <w:t xml:space="preserve">, </w:t>
      </w:r>
      <w:proofErr w:type="spellStart"/>
      <w:r w:rsidRPr="00C34C6B">
        <w:rPr>
          <w:rFonts w:ascii="Arial" w:hAnsi="Arial" w:cs="Arial"/>
          <w:sz w:val="22"/>
          <w:szCs w:val="28"/>
        </w:rPr>
        <w:t>tetapi</w:t>
      </w:r>
      <w:proofErr w:type="spellEnd"/>
      <w:r w:rsidRPr="00C34C6B">
        <w:rPr>
          <w:rFonts w:ascii="Arial" w:hAnsi="Arial" w:cs="Arial"/>
          <w:sz w:val="22"/>
          <w:szCs w:val="28"/>
        </w:rPr>
        <w:t xml:space="preserve"> juga </w:t>
      </w:r>
      <w:proofErr w:type="spellStart"/>
      <w:r w:rsidRPr="00C34C6B">
        <w:rPr>
          <w:rFonts w:ascii="Arial" w:hAnsi="Arial" w:cs="Arial"/>
          <w:sz w:val="22"/>
          <w:szCs w:val="28"/>
        </w:rPr>
        <w:t>mencakup</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pemeliharaan</w:t>
      </w:r>
      <w:proofErr w:type="spellEnd"/>
      <w:r w:rsidRPr="00C34C6B">
        <w:rPr>
          <w:rFonts w:ascii="Arial" w:hAnsi="Arial" w:cs="Arial"/>
          <w:sz w:val="22"/>
          <w:szCs w:val="28"/>
        </w:rPr>
        <w:t xml:space="preserve"> dan </w:t>
      </w:r>
      <w:proofErr w:type="spellStart"/>
      <w:r w:rsidRPr="00C34C6B">
        <w:rPr>
          <w:rFonts w:ascii="Arial" w:hAnsi="Arial" w:cs="Arial"/>
          <w:sz w:val="22"/>
          <w:szCs w:val="28"/>
        </w:rPr>
        <w:t>perawatan</w:t>
      </w:r>
      <w:proofErr w:type="spellEnd"/>
      <w:r w:rsidRPr="00C34C6B">
        <w:rPr>
          <w:rFonts w:ascii="Arial" w:hAnsi="Arial" w:cs="Arial"/>
          <w:sz w:val="22"/>
          <w:szCs w:val="28"/>
        </w:rPr>
        <w:t xml:space="preserve"> </w:t>
      </w:r>
      <w:proofErr w:type="spellStart"/>
      <w:r w:rsidRPr="00C34C6B">
        <w:rPr>
          <w:rFonts w:ascii="Arial" w:hAnsi="Arial" w:cs="Arial"/>
          <w:sz w:val="22"/>
          <w:szCs w:val="28"/>
        </w:rPr>
        <w:t>mesin</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penolong</w:t>
      </w:r>
      <w:proofErr w:type="spellEnd"/>
      <w:r w:rsidRPr="00C34C6B">
        <w:rPr>
          <w:rFonts w:ascii="Arial" w:hAnsi="Arial" w:cs="Arial"/>
          <w:sz w:val="22"/>
          <w:szCs w:val="28"/>
        </w:rPr>
        <w:t xml:space="preserve">, </w:t>
      </w:r>
      <w:proofErr w:type="spellStart"/>
      <w:r w:rsidRPr="00C34C6B">
        <w:rPr>
          <w:rFonts w:ascii="Arial" w:hAnsi="Arial" w:cs="Arial"/>
          <w:sz w:val="22"/>
          <w:szCs w:val="28"/>
        </w:rPr>
        <w:t>serta</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peralatan</w:t>
      </w:r>
      <w:proofErr w:type="spellEnd"/>
      <w:r w:rsidRPr="00C34C6B">
        <w:rPr>
          <w:rFonts w:ascii="Arial" w:hAnsi="Arial" w:cs="Arial"/>
          <w:sz w:val="22"/>
          <w:szCs w:val="28"/>
        </w:rPr>
        <w:t xml:space="preserve"> </w:t>
      </w:r>
      <w:proofErr w:type="spellStart"/>
      <w:r w:rsidRPr="00C34C6B">
        <w:rPr>
          <w:rFonts w:ascii="Arial" w:hAnsi="Arial" w:cs="Arial"/>
          <w:sz w:val="22"/>
          <w:szCs w:val="28"/>
        </w:rPr>
        <w:t>kantor</w:t>
      </w:r>
      <w:proofErr w:type="spellEnd"/>
      <w:r w:rsidRPr="00C34C6B">
        <w:rPr>
          <w:rFonts w:ascii="Arial" w:hAnsi="Arial" w:cs="Arial"/>
          <w:sz w:val="22"/>
          <w:szCs w:val="28"/>
        </w:rPr>
        <w:t xml:space="preserve">. Adapun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tenaga</w:t>
      </w:r>
      <w:proofErr w:type="spellEnd"/>
      <w:r w:rsidRPr="00C34C6B">
        <w:rPr>
          <w:rFonts w:ascii="Arial" w:hAnsi="Arial" w:cs="Arial"/>
          <w:sz w:val="22"/>
          <w:szCs w:val="28"/>
        </w:rPr>
        <w:t xml:space="preserve"> </w:t>
      </w:r>
      <w:proofErr w:type="spellStart"/>
      <w:r w:rsidRPr="00C34C6B">
        <w:rPr>
          <w:rFonts w:ascii="Arial" w:hAnsi="Arial" w:cs="Arial"/>
          <w:sz w:val="22"/>
          <w:szCs w:val="28"/>
        </w:rPr>
        <w:t>kerja</w:t>
      </w:r>
      <w:proofErr w:type="spellEnd"/>
      <w:r w:rsidRPr="00C34C6B">
        <w:rPr>
          <w:rFonts w:ascii="Arial" w:hAnsi="Arial" w:cs="Arial"/>
          <w:sz w:val="22"/>
          <w:szCs w:val="28"/>
        </w:rPr>
        <w:t xml:space="preserve">, </w:t>
      </w:r>
      <w:proofErr w:type="spellStart"/>
      <w:r w:rsidRPr="00C34C6B">
        <w:rPr>
          <w:rFonts w:ascii="Arial" w:hAnsi="Arial" w:cs="Arial"/>
          <w:sz w:val="22"/>
          <w:szCs w:val="28"/>
        </w:rPr>
        <w:t>karena</w:t>
      </w:r>
      <w:proofErr w:type="spellEnd"/>
      <w:r w:rsidRPr="00C34C6B">
        <w:rPr>
          <w:rFonts w:ascii="Arial" w:hAnsi="Arial" w:cs="Arial"/>
          <w:sz w:val="22"/>
          <w:szCs w:val="28"/>
        </w:rPr>
        <w:t xml:space="preserve"> </w:t>
      </w:r>
      <w:proofErr w:type="spellStart"/>
      <w:r w:rsidRPr="00C34C6B">
        <w:rPr>
          <w:rFonts w:ascii="Arial" w:hAnsi="Arial" w:cs="Arial"/>
          <w:sz w:val="22"/>
          <w:szCs w:val="28"/>
        </w:rPr>
        <w:t>pemilik</w:t>
      </w:r>
      <w:proofErr w:type="spellEnd"/>
      <w:r w:rsidRPr="00C34C6B">
        <w:rPr>
          <w:rFonts w:ascii="Arial" w:hAnsi="Arial" w:cs="Arial"/>
          <w:sz w:val="22"/>
          <w:szCs w:val="28"/>
        </w:rPr>
        <w:t xml:space="preserve"> </w:t>
      </w:r>
      <w:proofErr w:type="spellStart"/>
      <w:r w:rsidRPr="00C34C6B">
        <w:rPr>
          <w:rFonts w:ascii="Arial" w:hAnsi="Arial" w:cs="Arial"/>
          <w:sz w:val="22"/>
          <w:szCs w:val="28"/>
        </w:rPr>
        <w:t>terlibat</w:t>
      </w:r>
      <w:proofErr w:type="spellEnd"/>
      <w:r w:rsidRPr="00C34C6B">
        <w:rPr>
          <w:rFonts w:ascii="Arial" w:hAnsi="Arial" w:cs="Arial"/>
          <w:sz w:val="22"/>
          <w:szCs w:val="28"/>
        </w:rPr>
        <w:t xml:space="preserve"> </w:t>
      </w:r>
      <w:proofErr w:type="spellStart"/>
      <w:r w:rsidRPr="00C34C6B">
        <w:rPr>
          <w:rFonts w:ascii="Arial" w:hAnsi="Arial" w:cs="Arial"/>
          <w:sz w:val="22"/>
          <w:szCs w:val="28"/>
        </w:rPr>
        <w:t>dalam</w:t>
      </w:r>
      <w:proofErr w:type="spellEnd"/>
      <w:r w:rsidRPr="00C34C6B">
        <w:rPr>
          <w:rFonts w:ascii="Arial" w:hAnsi="Arial" w:cs="Arial"/>
          <w:sz w:val="22"/>
          <w:szCs w:val="28"/>
        </w:rPr>
        <w:t xml:space="preserve"> semua </w:t>
      </w:r>
      <w:proofErr w:type="spellStart"/>
      <w:r w:rsidRPr="00C34C6B">
        <w:rPr>
          <w:rFonts w:ascii="Arial" w:hAnsi="Arial" w:cs="Arial"/>
          <w:sz w:val="22"/>
          <w:szCs w:val="28"/>
        </w:rPr>
        <w:t>aspek</w:t>
      </w:r>
      <w:proofErr w:type="spellEnd"/>
      <w:r w:rsidRPr="00C34C6B">
        <w:rPr>
          <w:rFonts w:ascii="Arial" w:hAnsi="Arial" w:cs="Arial"/>
          <w:sz w:val="22"/>
          <w:szCs w:val="28"/>
        </w:rPr>
        <w:t xml:space="preserve"> </w:t>
      </w:r>
      <w:proofErr w:type="spellStart"/>
      <w:r w:rsidRPr="00C34C6B">
        <w:rPr>
          <w:rFonts w:ascii="Arial" w:hAnsi="Arial" w:cs="Arial"/>
          <w:sz w:val="22"/>
          <w:szCs w:val="28"/>
        </w:rPr>
        <w:t>bisnis</w:t>
      </w:r>
      <w:proofErr w:type="spellEnd"/>
      <w:r w:rsidRPr="00C34C6B">
        <w:rPr>
          <w:rFonts w:ascii="Arial" w:hAnsi="Arial" w:cs="Arial"/>
          <w:sz w:val="22"/>
          <w:szCs w:val="28"/>
        </w:rPr>
        <w:t xml:space="preserve"> dan juga </w:t>
      </w:r>
      <w:proofErr w:type="spellStart"/>
      <w:r w:rsidRPr="00C34C6B">
        <w:rPr>
          <w:rFonts w:ascii="Arial" w:hAnsi="Arial" w:cs="Arial"/>
          <w:sz w:val="22"/>
          <w:szCs w:val="28"/>
        </w:rPr>
        <w:t>bertindak</w:t>
      </w:r>
      <w:proofErr w:type="spellEnd"/>
      <w:r w:rsidRPr="00C34C6B">
        <w:rPr>
          <w:rFonts w:ascii="Arial" w:hAnsi="Arial" w:cs="Arial"/>
          <w:sz w:val="22"/>
          <w:szCs w:val="28"/>
        </w:rPr>
        <w:t xml:space="preserve"> sebagai administrator, </w:t>
      </w:r>
      <w:proofErr w:type="spellStart"/>
      <w:r w:rsidRPr="00C34C6B">
        <w:rPr>
          <w:rFonts w:ascii="Arial" w:hAnsi="Arial" w:cs="Arial"/>
          <w:sz w:val="22"/>
          <w:szCs w:val="28"/>
        </w:rPr>
        <w:t>maka</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yang </w:t>
      </w:r>
      <w:proofErr w:type="spellStart"/>
      <w:r w:rsidRPr="00C34C6B">
        <w:rPr>
          <w:rFonts w:ascii="Arial" w:hAnsi="Arial" w:cs="Arial"/>
          <w:sz w:val="22"/>
          <w:szCs w:val="28"/>
        </w:rPr>
        <w:t>terkait</w:t>
      </w:r>
      <w:proofErr w:type="spellEnd"/>
      <w:r w:rsidRPr="00C34C6B">
        <w:rPr>
          <w:rFonts w:ascii="Arial" w:hAnsi="Arial" w:cs="Arial"/>
          <w:sz w:val="22"/>
          <w:szCs w:val="28"/>
        </w:rPr>
        <w:t xml:space="preserve"> </w:t>
      </w:r>
      <w:proofErr w:type="spellStart"/>
      <w:r w:rsidRPr="00C34C6B">
        <w:rPr>
          <w:rFonts w:ascii="Arial" w:hAnsi="Arial" w:cs="Arial"/>
          <w:sz w:val="22"/>
          <w:szCs w:val="28"/>
        </w:rPr>
        <w:t>dengannya</w:t>
      </w:r>
      <w:proofErr w:type="spellEnd"/>
      <w:r w:rsidRPr="00C34C6B">
        <w:rPr>
          <w:rFonts w:ascii="Arial" w:hAnsi="Arial" w:cs="Arial"/>
          <w:sz w:val="22"/>
          <w:szCs w:val="28"/>
        </w:rPr>
        <w:t xml:space="preserve"> </w:t>
      </w:r>
      <w:proofErr w:type="spellStart"/>
      <w:r w:rsidRPr="00C34C6B">
        <w:rPr>
          <w:rFonts w:ascii="Arial" w:hAnsi="Arial" w:cs="Arial"/>
          <w:sz w:val="22"/>
          <w:szCs w:val="28"/>
        </w:rPr>
        <w:t>dianggap</w:t>
      </w:r>
      <w:proofErr w:type="spellEnd"/>
      <w:r w:rsidRPr="00C34C6B">
        <w:rPr>
          <w:rFonts w:ascii="Arial" w:hAnsi="Arial" w:cs="Arial"/>
          <w:sz w:val="22"/>
          <w:szCs w:val="28"/>
        </w:rPr>
        <w:t xml:space="preserve"> sebagai </w:t>
      </w:r>
      <w:proofErr w:type="spellStart"/>
      <w:r w:rsidRPr="00C34C6B">
        <w:rPr>
          <w:rFonts w:ascii="Arial" w:hAnsi="Arial" w:cs="Arial"/>
          <w:sz w:val="22"/>
          <w:szCs w:val="28"/>
        </w:rPr>
        <w:t>bagian</w:t>
      </w:r>
      <w:proofErr w:type="spellEnd"/>
      <w:r w:rsidRPr="00C34C6B">
        <w:rPr>
          <w:rFonts w:ascii="Arial" w:hAnsi="Arial" w:cs="Arial"/>
          <w:sz w:val="22"/>
          <w:szCs w:val="28"/>
        </w:rPr>
        <w:t xml:space="preserve"> </w:t>
      </w:r>
      <w:proofErr w:type="spellStart"/>
      <w:r w:rsidRPr="00C34C6B">
        <w:rPr>
          <w:rFonts w:ascii="Arial" w:hAnsi="Arial" w:cs="Arial"/>
          <w:sz w:val="22"/>
          <w:szCs w:val="28"/>
        </w:rPr>
        <w:t>dari</w:t>
      </w:r>
      <w:proofErr w:type="spellEnd"/>
      <w:r w:rsidRPr="00C34C6B">
        <w:rPr>
          <w:rFonts w:ascii="Arial" w:hAnsi="Arial" w:cs="Arial"/>
          <w:sz w:val="22"/>
          <w:szCs w:val="28"/>
        </w:rPr>
        <w:t xml:space="preserve"> </w:t>
      </w:r>
      <w:proofErr w:type="spellStart"/>
      <w:r w:rsidRPr="00C34C6B">
        <w:rPr>
          <w:rFonts w:ascii="Arial" w:hAnsi="Arial" w:cs="Arial"/>
          <w:sz w:val="22"/>
          <w:szCs w:val="28"/>
        </w:rPr>
        <w:t>biaya</w:t>
      </w:r>
      <w:proofErr w:type="spellEnd"/>
      <w:r w:rsidRPr="00C34C6B">
        <w:rPr>
          <w:rFonts w:ascii="Arial" w:hAnsi="Arial" w:cs="Arial"/>
          <w:sz w:val="22"/>
          <w:szCs w:val="28"/>
        </w:rPr>
        <w:t xml:space="preserve"> </w:t>
      </w:r>
      <w:proofErr w:type="spellStart"/>
      <w:r w:rsidRPr="00C34C6B">
        <w:rPr>
          <w:rFonts w:ascii="Arial" w:hAnsi="Arial" w:cs="Arial"/>
          <w:sz w:val="22"/>
          <w:szCs w:val="28"/>
        </w:rPr>
        <w:t>tenaga</w:t>
      </w:r>
      <w:proofErr w:type="spellEnd"/>
      <w:r w:rsidRPr="00C34C6B">
        <w:rPr>
          <w:rFonts w:ascii="Arial" w:hAnsi="Arial" w:cs="Arial"/>
          <w:sz w:val="22"/>
          <w:szCs w:val="28"/>
        </w:rPr>
        <w:t xml:space="preserve"> </w:t>
      </w:r>
      <w:proofErr w:type="spellStart"/>
      <w:r w:rsidRPr="00C34C6B">
        <w:rPr>
          <w:rFonts w:ascii="Arial" w:hAnsi="Arial" w:cs="Arial"/>
          <w:sz w:val="22"/>
          <w:szCs w:val="28"/>
        </w:rPr>
        <w:t>kerja</w:t>
      </w:r>
      <w:proofErr w:type="spellEnd"/>
      <w:r w:rsidRPr="00C34C6B">
        <w:rPr>
          <w:rFonts w:ascii="Arial" w:hAnsi="Arial" w:cs="Arial"/>
          <w:sz w:val="22"/>
          <w:szCs w:val="28"/>
        </w:rPr>
        <w:t xml:space="preserve"> tidak langsung. Berikut </w:t>
      </w:r>
      <w:proofErr w:type="spellStart"/>
      <w:r w:rsidRPr="00C34C6B">
        <w:rPr>
          <w:rFonts w:ascii="Arial" w:hAnsi="Arial" w:cs="Arial"/>
          <w:sz w:val="22"/>
          <w:szCs w:val="28"/>
        </w:rPr>
        <w:t>akan</w:t>
      </w:r>
      <w:proofErr w:type="spellEnd"/>
      <w:r w:rsidRPr="00C34C6B">
        <w:rPr>
          <w:rFonts w:ascii="Arial" w:hAnsi="Arial" w:cs="Arial"/>
          <w:sz w:val="22"/>
          <w:szCs w:val="28"/>
        </w:rPr>
        <w:t xml:space="preserve"> </w:t>
      </w:r>
      <w:proofErr w:type="spellStart"/>
      <w:r w:rsidRPr="00C34C6B">
        <w:rPr>
          <w:rFonts w:ascii="Arial" w:hAnsi="Arial" w:cs="Arial"/>
          <w:sz w:val="22"/>
          <w:szCs w:val="28"/>
        </w:rPr>
        <w:t>dirincikan</w:t>
      </w:r>
      <w:proofErr w:type="spellEnd"/>
      <w:r w:rsidRPr="00C34C6B">
        <w:rPr>
          <w:rFonts w:ascii="Arial" w:hAnsi="Arial" w:cs="Arial"/>
          <w:sz w:val="22"/>
          <w:szCs w:val="28"/>
        </w:rPr>
        <w:t xml:space="preserve"> </w:t>
      </w:r>
      <w:proofErr w:type="spellStart"/>
      <w:r w:rsidRPr="00C34C6B">
        <w:rPr>
          <w:rFonts w:ascii="Arial" w:hAnsi="Arial" w:cs="Arial"/>
          <w:sz w:val="22"/>
          <w:szCs w:val="28"/>
        </w:rPr>
        <w:t>kedalam</w:t>
      </w:r>
      <w:proofErr w:type="spellEnd"/>
      <w:r w:rsidRPr="00C34C6B">
        <w:rPr>
          <w:rFonts w:ascii="Arial" w:hAnsi="Arial" w:cs="Arial"/>
          <w:sz w:val="22"/>
          <w:szCs w:val="28"/>
        </w:rPr>
        <w:t xml:space="preserve"> </w:t>
      </w:r>
      <w:proofErr w:type="spellStart"/>
      <w:r w:rsidRPr="00C34C6B">
        <w:rPr>
          <w:rFonts w:ascii="Arial" w:hAnsi="Arial" w:cs="Arial"/>
          <w:sz w:val="22"/>
          <w:szCs w:val="28"/>
        </w:rPr>
        <w:t>tabel</w:t>
      </w:r>
      <w:proofErr w:type="spellEnd"/>
      <w:r w:rsidRPr="00C34C6B">
        <w:rPr>
          <w:rFonts w:ascii="Arial" w:hAnsi="Arial" w:cs="Arial"/>
          <w:sz w:val="22"/>
          <w:szCs w:val="28"/>
        </w:rPr>
        <w:t xml:space="preserve"> untuk </w:t>
      </w:r>
      <w:proofErr w:type="spellStart"/>
      <w:r w:rsidRPr="00C34C6B">
        <w:rPr>
          <w:rFonts w:ascii="Arial" w:hAnsi="Arial" w:cs="Arial"/>
          <w:sz w:val="22"/>
          <w:szCs w:val="28"/>
        </w:rPr>
        <w:t>perbandingan</w:t>
      </w:r>
      <w:proofErr w:type="spellEnd"/>
      <w:r w:rsidRPr="00C34C6B">
        <w:rPr>
          <w:rFonts w:ascii="Arial" w:hAnsi="Arial" w:cs="Arial"/>
          <w:sz w:val="22"/>
          <w:szCs w:val="28"/>
        </w:rPr>
        <w:t xml:space="preserve"> </w:t>
      </w:r>
      <w:proofErr w:type="spellStart"/>
      <w:r w:rsidRPr="00C34C6B">
        <w:rPr>
          <w:rFonts w:ascii="Arial" w:hAnsi="Arial" w:cs="Arial"/>
          <w:sz w:val="22"/>
          <w:szCs w:val="28"/>
        </w:rPr>
        <w:t>harga</w:t>
      </w:r>
      <w:proofErr w:type="spellEnd"/>
      <w:r w:rsidRPr="00C34C6B">
        <w:rPr>
          <w:rFonts w:ascii="Arial" w:hAnsi="Arial" w:cs="Arial"/>
          <w:sz w:val="22"/>
          <w:szCs w:val="28"/>
        </w:rPr>
        <w:t xml:space="preserve"> </w:t>
      </w:r>
      <w:proofErr w:type="spellStart"/>
      <w:r w:rsidRPr="00C34C6B">
        <w:rPr>
          <w:rFonts w:ascii="Arial" w:hAnsi="Arial" w:cs="Arial"/>
          <w:sz w:val="22"/>
          <w:szCs w:val="28"/>
        </w:rPr>
        <w:t>pokok</w:t>
      </w:r>
      <w:proofErr w:type="spellEnd"/>
      <w:r w:rsidRPr="00C34C6B">
        <w:rPr>
          <w:rFonts w:ascii="Arial" w:hAnsi="Arial" w:cs="Arial"/>
          <w:sz w:val="22"/>
          <w:szCs w:val="28"/>
        </w:rPr>
        <w:t xml:space="preserve"> </w:t>
      </w:r>
      <w:proofErr w:type="spellStart"/>
      <w:r w:rsidRPr="00C34C6B">
        <w:rPr>
          <w:rFonts w:ascii="Arial" w:hAnsi="Arial" w:cs="Arial"/>
          <w:sz w:val="22"/>
          <w:szCs w:val="28"/>
        </w:rPr>
        <w:t>produksi</w:t>
      </w:r>
      <w:proofErr w:type="spellEnd"/>
      <w:r w:rsidRPr="00C34C6B">
        <w:rPr>
          <w:rFonts w:ascii="Arial" w:hAnsi="Arial" w:cs="Arial"/>
          <w:sz w:val="22"/>
          <w:szCs w:val="28"/>
        </w:rPr>
        <w:t xml:space="preserve"> banner </w:t>
      </w:r>
      <w:proofErr w:type="spellStart"/>
      <w:r w:rsidRPr="00C34C6B">
        <w:rPr>
          <w:rFonts w:ascii="Arial" w:hAnsi="Arial" w:cs="Arial"/>
          <w:sz w:val="22"/>
          <w:szCs w:val="28"/>
        </w:rPr>
        <w:t>berdasarkan</w:t>
      </w:r>
      <w:proofErr w:type="spellEnd"/>
      <w:r w:rsidRPr="00C34C6B">
        <w:rPr>
          <w:rFonts w:ascii="Arial" w:hAnsi="Arial" w:cs="Arial"/>
          <w:sz w:val="22"/>
          <w:szCs w:val="28"/>
        </w:rPr>
        <w:t xml:space="preserve"> </w:t>
      </w:r>
      <w:proofErr w:type="spellStart"/>
      <w:r w:rsidRPr="00C34C6B">
        <w:rPr>
          <w:rFonts w:ascii="Arial" w:hAnsi="Arial" w:cs="Arial"/>
          <w:sz w:val="22"/>
          <w:szCs w:val="28"/>
        </w:rPr>
        <w:t>metode</w:t>
      </w:r>
      <w:proofErr w:type="spellEnd"/>
      <w:r w:rsidRPr="00C34C6B">
        <w:rPr>
          <w:rFonts w:ascii="Arial" w:hAnsi="Arial" w:cs="Arial"/>
          <w:sz w:val="22"/>
          <w:szCs w:val="28"/>
        </w:rPr>
        <w:t xml:space="preserve"> UKM Roti ZB </w:t>
      </w:r>
      <w:proofErr w:type="spellStart"/>
      <w:r w:rsidRPr="00C34C6B">
        <w:rPr>
          <w:rFonts w:ascii="Arial" w:hAnsi="Arial" w:cs="Arial"/>
          <w:sz w:val="22"/>
          <w:szCs w:val="28"/>
        </w:rPr>
        <w:t>CIkampek</w:t>
      </w:r>
      <w:proofErr w:type="spellEnd"/>
      <w:r w:rsidRPr="00C34C6B">
        <w:rPr>
          <w:rFonts w:ascii="Arial" w:hAnsi="Arial" w:cs="Arial"/>
          <w:sz w:val="22"/>
          <w:szCs w:val="28"/>
        </w:rPr>
        <w:t xml:space="preserve"> dengan </w:t>
      </w:r>
      <w:proofErr w:type="spellStart"/>
      <w:r w:rsidRPr="00C34C6B">
        <w:rPr>
          <w:rFonts w:ascii="Arial" w:hAnsi="Arial" w:cs="Arial"/>
          <w:sz w:val="22"/>
          <w:szCs w:val="28"/>
        </w:rPr>
        <w:t>metode</w:t>
      </w:r>
      <w:proofErr w:type="spellEnd"/>
      <w:r w:rsidRPr="00C34C6B">
        <w:rPr>
          <w:rFonts w:ascii="Arial" w:hAnsi="Arial" w:cs="Arial"/>
          <w:sz w:val="22"/>
          <w:szCs w:val="28"/>
        </w:rPr>
        <w:t xml:space="preserve"> </w:t>
      </w:r>
      <w:r w:rsidRPr="00C34C6B">
        <w:rPr>
          <w:rFonts w:ascii="Arial" w:hAnsi="Arial" w:cs="Arial"/>
          <w:i/>
          <w:sz w:val="22"/>
          <w:szCs w:val="28"/>
        </w:rPr>
        <w:t>full costing</w:t>
      </w:r>
      <w:r w:rsidRPr="00C34C6B">
        <w:rPr>
          <w:rFonts w:ascii="Arial" w:hAnsi="Arial" w:cs="Arial"/>
          <w:sz w:val="22"/>
          <w:szCs w:val="28"/>
        </w:rPr>
        <w:t>.</w:t>
      </w:r>
    </w:p>
    <w:p w14:paraId="66EA9D7E" w14:textId="0A7F7313" w:rsidR="00CC3DB3" w:rsidRDefault="00CC3DB3" w:rsidP="00CC3DB3">
      <w:pPr>
        <w:jc w:val="center"/>
        <w:rPr>
          <w:rFonts w:ascii="Arial" w:hAnsi="Arial" w:cs="Arial"/>
          <w:sz w:val="22"/>
          <w:szCs w:val="22"/>
        </w:rPr>
      </w:pPr>
      <w:r w:rsidRPr="00F601FE">
        <w:rPr>
          <w:rFonts w:ascii="Arial" w:hAnsi="Arial" w:cs="Arial"/>
          <w:sz w:val="22"/>
          <w:szCs w:val="22"/>
        </w:rPr>
        <w:t xml:space="preserve">Tabel </w:t>
      </w:r>
      <w:r w:rsidRPr="00F601FE">
        <w:rPr>
          <w:rFonts w:ascii="Arial" w:hAnsi="Arial" w:cs="Arial"/>
          <w:sz w:val="22"/>
          <w:szCs w:val="22"/>
        </w:rPr>
        <w:fldChar w:fldCharType="begin"/>
      </w:r>
      <w:r w:rsidRPr="00F601FE">
        <w:rPr>
          <w:rFonts w:ascii="Arial" w:hAnsi="Arial" w:cs="Arial"/>
          <w:sz w:val="22"/>
          <w:szCs w:val="22"/>
        </w:rPr>
        <w:instrText xml:space="preserve"> SEQ Tabel \* ARABIC </w:instrText>
      </w:r>
      <w:r w:rsidRPr="00F601FE">
        <w:rPr>
          <w:rFonts w:ascii="Arial" w:hAnsi="Arial" w:cs="Arial"/>
          <w:sz w:val="22"/>
          <w:szCs w:val="22"/>
        </w:rPr>
        <w:fldChar w:fldCharType="separate"/>
      </w:r>
      <w:r w:rsidR="00B27153">
        <w:rPr>
          <w:rFonts w:ascii="Arial" w:hAnsi="Arial" w:cs="Arial"/>
          <w:noProof/>
          <w:sz w:val="22"/>
          <w:szCs w:val="22"/>
        </w:rPr>
        <w:t>12</w:t>
      </w:r>
      <w:r w:rsidRPr="00F601FE">
        <w:rPr>
          <w:rFonts w:ascii="Arial" w:hAnsi="Arial" w:cs="Arial"/>
          <w:sz w:val="22"/>
          <w:szCs w:val="22"/>
        </w:rPr>
        <w:fldChar w:fldCharType="end"/>
      </w:r>
      <w:r w:rsidRPr="00F601FE">
        <w:rPr>
          <w:rFonts w:ascii="Arial" w:hAnsi="Arial" w:cs="Arial"/>
          <w:sz w:val="22"/>
          <w:szCs w:val="22"/>
        </w:rPr>
        <w:t xml:space="preserve"> </w:t>
      </w:r>
      <w:proofErr w:type="spellStart"/>
      <w:r w:rsidR="00C34C6B">
        <w:rPr>
          <w:rFonts w:ascii="Arial" w:hAnsi="Arial" w:cs="Arial"/>
          <w:sz w:val="22"/>
          <w:szCs w:val="22"/>
        </w:rPr>
        <w:t>Perbandingan</w:t>
      </w:r>
      <w:proofErr w:type="spellEnd"/>
      <w:r w:rsidR="00C34C6B">
        <w:rPr>
          <w:rFonts w:ascii="Arial" w:hAnsi="Arial" w:cs="Arial"/>
          <w:sz w:val="22"/>
          <w:szCs w:val="22"/>
        </w:rPr>
        <w:t xml:space="preserve"> Harga </w:t>
      </w:r>
      <w:proofErr w:type="spellStart"/>
      <w:r w:rsidR="00C34C6B">
        <w:rPr>
          <w:rFonts w:ascii="Arial" w:hAnsi="Arial" w:cs="Arial"/>
          <w:sz w:val="22"/>
          <w:szCs w:val="22"/>
        </w:rPr>
        <w:t>Pokok</w:t>
      </w:r>
      <w:proofErr w:type="spellEnd"/>
      <w:r w:rsidR="00C34C6B">
        <w:rPr>
          <w:rFonts w:ascii="Arial" w:hAnsi="Arial" w:cs="Arial"/>
          <w:sz w:val="22"/>
          <w:szCs w:val="22"/>
        </w:rPr>
        <w:t xml:space="preserve"> </w:t>
      </w:r>
      <w:proofErr w:type="spellStart"/>
      <w:r w:rsidR="00C34C6B">
        <w:rPr>
          <w:rFonts w:ascii="Arial" w:hAnsi="Arial" w:cs="Arial"/>
          <w:sz w:val="22"/>
          <w:szCs w:val="22"/>
        </w:rPr>
        <w:t>Produksi</w:t>
      </w:r>
      <w:proofErr w:type="spellEnd"/>
    </w:p>
    <w:tbl>
      <w:tblPr>
        <w:tblStyle w:val="PlainTable2"/>
        <w:tblpPr w:leftFromText="180" w:rightFromText="180" w:vertAnchor="text" w:horzAnchor="margin" w:tblpXSpec="center" w:tblpY="78"/>
        <w:tblW w:w="0" w:type="auto"/>
        <w:tblLayout w:type="fixed"/>
        <w:tblLook w:val="04A0" w:firstRow="1" w:lastRow="0" w:firstColumn="1" w:lastColumn="0" w:noHBand="0" w:noVBand="1"/>
      </w:tblPr>
      <w:tblGrid>
        <w:gridCol w:w="4820"/>
        <w:gridCol w:w="2552"/>
      </w:tblGrid>
      <w:tr w:rsidR="00C34C6B" w:rsidRPr="00CC3DB3" w14:paraId="27D71428" w14:textId="77777777" w:rsidTr="00C34C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03E30DF3" w14:textId="77777777" w:rsidR="00C34C6B" w:rsidRPr="00CC3DB3" w:rsidRDefault="00C34C6B" w:rsidP="00C34C6B">
            <w:pPr>
              <w:rPr>
                <w:rFonts w:ascii="Arial" w:hAnsi="Arial" w:cs="Arial"/>
                <w:b w:val="0"/>
              </w:rPr>
            </w:pPr>
            <w:r>
              <w:rPr>
                <w:rFonts w:ascii="Arial" w:hAnsi="Arial" w:cs="Arial"/>
              </w:rPr>
              <w:t>Jenis Metode</w:t>
            </w:r>
          </w:p>
        </w:tc>
        <w:tc>
          <w:tcPr>
            <w:tcW w:w="2552" w:type="dxa"/>
          </w:tcPr>
          <w:p w14:paraId="389ADB2D" w14:textId="77777777" w:rsidR="00C34C6B" w:rsidRPr="00CC3DB3" w:rsidRDefault="00C34C6B" w:rsidP="00C34C6B">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rPr>
              <w:t xml:space="preserve">Harga </w:t>
            </w:r>
            <w:proofErr w:type="spellStart"/>
            <w:r>
              <w:rPr>
                <w:rFonts w:ascii="Arial" w:hAnsi="Arial" w:cs="Arial"/>
              </w:rPr>
              <w:t>Pokok</w:t>
            </w:r>
            <w:proofErr w:type="spellEnd"/>
            <w:r>
              <w:rPr>
                <w:rFonts w:ascii="Arial" w:hAnsi="Arial" w:cs="Arial"/>
              </w:rPr>
              <w:t xml:space="preserve"> </w:t>
            </w:r>
            <w:proofErr w:type="spellStart"/>
            <w:r>
              <w:rPr>
                <w:rFonts w:ascii="Arial" w:hAnsi="Arial" w:cs="Arial"/>
              </w:rPr>
              <w:t>Produksi</w:t>
            </w:r>
            <w:proofErr w:type="spellEnd"/>
          </w:p>
        </w:tc>
      </w:tr>
      <w:tr w:rsidR="00C34C6B" w:rsidRPr="00CC3DB3" w14:paraId="7AD6EC08" w14:textId="77777777" w:rsidTr="00C34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012D0EF6" w14:textId="77777777" w:rsidR="00C34C6B" w:rsidRPr="00C34C6B" w:rsidRDefault="00C34C6B" w:rsidP="00C34C6B">
            <w:pPr>
              <w:rPr>
                <w:rFonts w:ascii="Arial" w:hAnsi="Arial" w:cs="Arial"/>
                <w:b w:val="0"/>
              </w:rPr>
            </w:pPr>
            <w:r>
              <w:rPr>
                <w:rFonts w:ascii="Arial" w:hAnsi="Arial" w:cs="Arial"/>
                <w:b w:val="0"/>
              </w:rPr>
              <w:t xml:space="preserve">Metode </w:t>
            </w:r>
            <w:r>
              <w:rPr>
                <w:rFonts w:ascii="Arial" w:hAnsi="Arial" w:cs="Arial"/>
                <w:b w:val="0"/>
                <w:i/>
              </w:rPr>
              <w:t>Full Costing</w:t>
            </w:r>
          </w:p>
        </w:tc>
        <w:tc>
          <w:tcPr>
            <w:tcW w:w="2552" w:type="dxa"/>
          </w:tcPr>
          <w:p w14:paraId="38A3B155" w14:textId="39BFEEEE" w:rsidR="00C34C6B" w:rsidRPr="00CC3DB3" w:rsidRDefault="00C34C6B" w:rsidP="00C34C6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Rp. 634</w:t>
            </w:r>
          </w:p>
        </w:tc>
      </w:tr>
      <w:tr w:rsidR="00C34C6B" w:rsidRPr="00CC3DB3" w14:paraId="1488F153" w14:textId="77777777" w:rsidTr="00C34C6B">
        <w:tc>
          <w:tcPr>
            <w:cnfStyle w:val="001000000000" w:firstRow="0" w:lastRow="0" w:firstColumn="1" w:lastColumn="0" w:oddVBand="0" w:evenVBand="0" w:oddHBand="0" w:evenHBand="0" w:firstRowFirstColumn="0" w:firstRowLastColumn="0" w:lastRowFirstColumn="0" w:lastRowLastColumn="0"/>
            <w:tcW w:w="4820" w:type="dxa"/>
          </w:tcPr>
          <w:p w14:paraId="551AB83F" w14:textId="133DF92E" w:rsidR="00C34C6B" w:rsidRDefault="00C34C6B" w:rsidP="00C34C6B">
            <w:pPr>
              <w:rPr>
                <w:rFonts w:ascii="Arial" w:hAnsi="Arial" w:cs="Arial"/>
                <w:b w:val="0"/>
              </w:rPr>
            </w:pPr>
            <w:r>
              <w:rPr>
                <w:rFonts w:ascii="Arial" w:hAnsi="Arial" w:cs="Arial"/>
                <w:b w:val="0"/>
              </w:rPr>
              <w:t xml:space="preserve">Metode </w:t>
            </w:r>
            <w:proofErr w:type="spellStart"/>
            <w:r>
              <w:rPr>
                <w:rFonts w:ascii="Arial" w:hAnsi="Arial" w:cs="Arial"/>
                <w:b w:val="0"/>
              </w:rPr>
              <w:t>Pabrik</w:t>
            </w:r>
            <w:proofErr w:type="spellEnd"/>
            <w:r>
              <w:rPr>
                <w:rFonts w:ascii="Arial" w:hAnsi="Arial" w:cs="Arial"/>
                <w:b w:val="0"/>
              </w:rPr>
              <w:t xml:space="preserve"> Roti ZB </w:t>
            </w:r>
            <w:proofErr w:type="spellStart"/>
            <w:r>
              <w:rPr>
                <w:rFonts w:ascii="Arial" w:hAnsi="Arial" w:cs="Arial"/>
                <w:b w:val="0"/>
              </w:rPr>
              <w:t>Cikampek</w:t>
            </w:r>
            <w:proofErr w:type="spellEnd"/>
          </w:p>
        </w:tc>
        <w:tc>
          <w:tcPr>
            <w:tcW w:w="2552" w:type="dxa"/>
          </w:tcPr>
          <w:p w14:paraId="7D1B1F33" w14:textId="4B8D0F96" w:rsidR="00C34C6B" w:rsidRPr="00CC3DB3" w:rsidRDefault="00C34C6B" w:rsidP="00C34C6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Rp. 630</w:t>
            </w:r>
          </w:p>
        </w:tc>
      </w:tr>
      <w:tr w:rsidR="00C34C6B" w:rsidRPr="00C34C6B" w14:paraId="064F3158" w14:textId="77777777" w:rsidTr="00C34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0" w:type="dxa"/>
          </w:tcPr>
          <w:p w14:paraId="0A56041B" w14:textId="2724A715" w:rsidR="00C34C6B" w:rsidRPr="00C34C6B" w:rsidRDefault="00C34C6B" w:rsidP="00C34C6B">
            <w:pPr>
              <w:rPr>
                <w:rFonts w:ascii="Arial" w:hAnsi="Arial" w:cs="Arial"/>
              </w:rPr>
            </w:pPr>
            <w:proofErr w:type="spellStart"/>
            <w:r w:rsidRPr="00C34C6B">
              <w:rPr>
                <w:rFonts w:ascii="Arial" w:hAnsi="Arial" w:cs="Arial"/>
              </w:rPr>
              <w:t>Selisih</w:t>
            </w:r>
            <w:proofErr w:type="spellEnd"/>
          </w:p>
        </w:tc>
        <w:tc>
          <w:tcPr>
            <w:tcW w:w="2552" w:type="dxa"/>
          </w:tcPr>
          <w:p w14:paraId="20E82E91" w14:textId="442A8740" w:rsidR="00C34C6B" w:rsidRPr="00C34C6B" w:rsidRDefault="00C34C6B" w:rsidP="00C34C6B">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C34C6B">
              <w:rPr>
                <w:rFonts w:ascii="Arial" w:hAnsi="Arial" w:cs="Arial"/>
                <w:b/>
              </w:rPr>
              <w:t>Rp. 4</w:t>
            </w:r>
          </w:p>
        </w:tc>
      </w:tr>
    </w:tbl>
    <w:p w14:paraId="56BFE0F3" w14:textId="77777777" w:rsidR="00C34C6B" w:rsidRPr="00C34C6B" w:rsidRDefault="00C34C6B" w:rsidP="00CC3DB3">
      <w:pPr>
        <w:jc w:val="center"/>
        <w:rPr>
          <w:rFonts w:ascii="Arial" w:hAnsi="Arial" w:cs="Arial"/>
          <w:b/>
          <w:sz w:val="22"/>
          <w:szCs w:val="22"/>
        </w:rPr>
      </w:pPr>
    </w:p>
    <w:p w14:paraId="1A25AD7C" w14:textId="77777777" w:rsidR="00C34C6B" w:rsidRPr="00C34C6B" w:rsidRDefault="00C34C6B" w:rsidP="00CC3DB3">
      <w:pPr>
        <w:jc w:val="center"/>
        <w:rPr>
          <w:rFonts w:ascii="Arial" w:hAnsi="Arial" w:cs="Arial"/>
          <w:b/>
          <w:sz w:val="22"/>
          <w:szCs w:val="22"/>
        </w:rPr>
      </w:pPr>
    </w:p>
    <w:p w14:paraId="4D7C50A8" w14:textId="1B260E7B" w:rsidR="00CC3DB3" w:rsidRPr="00CC3DB3" w:rsidRDefault="00C34C6B" w:rsidP="00C34C6B">
      <w:pPr>
        <w:ind w:left="709"/>
        <w:jc w:val="both"/>
        <w:rPr>
          <w:rFonts w:ascii="Arial" w:hAnsi="Arial" w:cs="Arial"/>
          <w:bCs/>
          <w:sz w:val="28"/>
          <w:szCs w:val="28"/>
        </w:rPr>
      </w:pPr>
      <w:r>
        <w:rPr>
          <w:rFonts w:ascii="Arial" w:hAnsi="Arial" w:cs="Arial"/>
          <w:b/>
          <w:sz w:val="22"/>
          <w:szCs w:val="22"/>
        </w:rPr>
        <w:t xml:space="preserve"> </w:t>
      </w:r>
      <w:r>
        <w:rPr>
          <w:rFonts w:ascii="Arial" w:hAnsi="Arial" w:cs="Arial"/>
          <w:sz w:val="22"/>
          <w:szCs w:val="22"/>
        </w:rPr>
        <w:t xml:space="preserve">   </w:t>
      </w:r>
      <w:proofErr w:type="spellStart"/>
      <w:proofErr w:type="gramStart"/>
      <w:r w:rsidR="00CC3DB3" w:rsidRPr="00CC3DB3">
        <w:rPr>
          <w:rFonts w:ascii="Arial" w:hAnsi="Arial" w:cs="Arial"/>
          <w:sz w:val="22"/>
          <w:szCs w:val="28"/>
        </w:rPr>
        <w:t>Sumber</w:t>
      </w:r>
      <w:proofErr w:type="spellEnd"/>
      <w:r w:rsidR="00CC3DB3" w:rsidRPr="00CC3DB3">
        <w:rPr>
          <w:rFonts w:ascii="Arial" w:hAnsi="Arial" w:cs="Arial"/>
          <w:sz w:val="22"/>
          <w:szCs w:val="28"/>
        </w:rPr>
        <w:t xml:space="preserve"> :</w:t>
      </w:r>
      <w:proofErr w:type="gramEnd"/>
      <w:r w:rsidR="00CC3DB3" w:rsidRPr="00CC3DB3">
        <w:rPr>
          <w:rFonts w:ascii="Arial" w:hAnsi="Arial" w:cs="Arial"/>
          <w:sz w:val="22"/>
          <w:szCs w:val="28"/>
        </w:rPr>
        <w:t xml:space="preserve"> Hasil Olah </w:t>
      </w:r>
      <w:proofErr w:type="spellStart"/>
      <w:r w:rsidR="00CC3DB3" w:rsidRPr="00CC3DB3">
        <w:rPr>
          <w:rFonts w:ascii="Arial" w:hAnsi="Arial" w:cs="Arial"/>
          <w:sz w:val="22"/>
          <w:szCs w:val="28"/>
        </w:rPr>
        <w:t>Penulis</w:t>
      </w:r>
      <w:proofErr w:type="spellEnd"/>
      <w:r w:rsidR="00CC3DB3" w:rsidRPr="00CC3DB3">
        <w:rPr>
          <w:rFonts w:ascii="Arial" w:hAnsi="Arial" w:cs="Arial"/>
          <w:sz w:val="22"/>
          <w:szCs w:val="28"/>
        </w:rPr>
        <w:t xml:space="preserve"> (2023)</w:t>
      </w:r>
    </w:p>
    <w:p w14:paraId="165F23F6" w14:textId="512B9C46" w:rsidR="002A45AD" w:rsidRDefault="00CC3DB3" w:rsidP="002A45AD">
      <w:pPr>
        <w:jc w:val="both"/>
        <w:rPr>
          <w:rFonts w:ascii="Arial" w:hAnsi="Arial" w:cs="Arial"/>
          <w:sz w:val="22"/>
          <w:szCs w:val="22"/>
        </w:rPr>
      </w:pPr>
      <w:r>
        <w:rPr>
          <w:rFonts w:ascii="Arial" w:hAnsi="Arial" w:cs="Arial"/>
          <w:sz w:val="22"/>
          <w:szCs w:val="22"/>
        </w:rPr>
        <w:tab/>
      </w:r>
      <w:proofErr w:type="spellStart"/>
      <w:r w:rsidR="00B7268F" w:rsidRPr="00B7268F">
        <w:rPr>
          <w:rFonts w:ascii="Arial" w:hAnsi="Arial" w:cs="Arial"/>
          <w:sz w:val="22"/>
          <w:szCs w:val="22"/>
        </w:rPr>
        <w:t>Berdasarkan</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tabel</w:t>
      </w:r>
      <w:proofErr w:type="spellEnd"/>
      <w:r w:rsidR="00B7268F" w:rsidRPr="00B7268F">
        <w:rPr>
          <w:rFonts w:ascii="Arial" w:hAnsi="Arial" w:cs="Arial"/>
          <w:sz w:val="22"/>
          <w:szCs w:val="22"/>
        </w:rPr>
        <w:t xml:space="preserve"> 12 </w:t>
      </w:r>
      <w:proofErr w:type="spellStart"/>
      <w:r w:rsidR="00B7268F" w:rsidRPr="00B7268F">
        <w:rPr>
          <w:rFonts w:ascii="Arial" w:hAnsi="Arial" w:cs="Arial"/>
          <w:sz w:val="22"/>
          <w:szCs w:val="22"/>
        </w:rPr>
        <w:t>diatas</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selisih</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antara</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kedua</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metode</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tersebut</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adalah</w:t>
      </w:r>
      <w:proofErr w:type="spellEnd"/>
      <w:r w:rsidR="00B7268F" w:rsidRPr="00B7268F">
        <w:rPr>
          <w:rFonts w:ascii="Arial" w:hAnsi="Arial" w:cs="Arial"/>
          <w:sz w:val="22"/>
          <w:szCs w:val="22"/>
        </w:rPr>
        <w:t xml:space="preserve"> Rp. 4, dengan </w:t>
      </w:r>
      <w:proofErr w:type="spellStart"/>
      <w:r w:rsidR="00B7268F" w:rsidRPr="00B7268F">
        <w:rPr>
          <w:rFonts w:ascii="Arial" w:hAnsi="Arial" w:cs="Arial"/>
          <w:sz w:val="22"/>
          <w:szCs w:val="22"/>
        </w:rPr>
        <w:t>metode</w:t>
      </w:r>
      <w:proofErr w:type="spellEnd"/>
      <w:r w:rsidR="00B7268F" w:rsidRPr="00B7268F">
        <w:rPr>
          <w:rFonts w:ascii="Arial" w:hAnsi="Arial" w:cs="Arial"/>
          <w:sz w:val="22"/>
          <w:szCs w:val="22"/>
        </w:rPr>
        <w:t xml:space="preserve"> </w:t>
      </w:r>
      <w:r w:rsidR="00B7268F" w:rsidRPr="00B7268F">
        <w:rPr>
          <w:rFonts w:ascii="Arial" w:hAnsi="Arial" w:cs="Arial"/>
          <w:i/>
          <w:sz w:val="22"/>
          <w:szCs w:val="22"/>
        </w:rPr>
        <w:t>full costing</w:t>
      </w:r>
      <w:r w:rsidR="00B7268F" w:rsidRPr="00B7268F">
        <w:rPr>
          <w:rFonts w:ascii="Arial" w:hAnsi="Arial" w:cs="Arial"/>
          <w:sz w:val="22"/>
          <w:szCs w:val="22"/>
        </w:rPr>
        <w:t xml:space="preserve"> </w:t>
      </w:r>
      <w:proofErr w:type="spellStart"/>
      <w:r w:rsidR="00B7268F" w:rsidRPr="00B7268F">
        <w:rPr>
          <w:rFonts w:ascii="Arial" w:hAnsi="Arial" w:cs="Arial"/>
          <w:sz w:val="22"/>
          <w:szCs w:val="22"/>
        </w:rPr>
        <w:t>menghasilkan</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harga</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pokok</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produksi</w:t>
      </w:r>
      <w:proofErr w:type="spellEnd"/>
      <w:r w:rsidR="00B7268F" w:rsidRPr="00B7268F">
        <w:rPr>
          <w:rFonts w:ascii="Arial" w:hAnsi="Arial" w:cs="Arial"/>
          <w:sz w:val="22"/>
          <w:szCs w:val="22"/>
        </w:rPr>
        <w:t xml:space="preserve"> yang </w:t>
      </w:r>
      <w:proofErr w:type="spellStart"/>
      <w:r w:rsidR="00B7268F" w:rsidRPr="00B7268F">
        <w:rPr>
          <w:rFonts w:ascii="Arial" w:hAnsi="Arial" w:cs="Arial"/>
          <w:sz w:val="22"/>
          <w:szCs w:val="22"/>
        </w:rPr>
        <w:t>lebih</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tinggi</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dibandingkan</w:t>
      </w:r>
      <w:proofErr w:type="spellEnd"/>
      <w:r w:rsidR="00B7268F" w:rsidRPr="00B7268F">
        <w:rPr>
          <w:rFonts w:ascii="Arial" w:hAnsi="Arial" w:cs="Arial"/>
          <w:sz w:val="22"/>
          <w:szCs w:val="22"/>
        </w:rPr>
        <w:t xml:space="preserve"> dengan </w:t>
      </w:r>
      <w:proofErr w:type="spellStart"/>
      <w:r w:rsidR="00B7268F" w:rsidRPr="00B7268F">
        <w:rPr>
          <w:rFonts w:ascii="Arial" w:hAnsi="Arial" w:cs="Arial"/>
          <w:sz w:val="22"/>
          <w:szCs w:val="22"/>
        </w:rPr>
        <w:t>metode</w:t>
      </w:r>
      <w:proofErr w:type="spellEnd"/>
      <w:r w:rsidR="00B7268F" w:rsidRPr="00B7268F">
        <w:rPr>
          <w:rFonts w:ascii="Arial" w:hAnsi="Arial" w:cs="Arial"/>
          <w:sz w:val="22"/>
          <w:szCs w:val="22"/>
        </w:rPr>
        <w:t xml:space="preserve"> </w:t>
      </w:r>
      <w:proofErr w:type="spellStart"/>
      <w:r w:rsidR="00B7268F" w:rsidRPr="00B7268F">
        <w:rPr>
          <w:rFonts w:ascii="Arial" w:hAnsi="Arial" w:cs="Arial"/>
          <w:sz w:val="22"/>
          <w:szCs w:val="22"/>
        </w:rPr>
        <w:t>Pabrik</w:t>
      </w:r>
      <w:proofErr w:type="spellEnd"/>
      <w:r w:rsidR="00B7268F" w:rsidRPr="00B7268F">
        <w:rPr>
          <w:rFonts w:ascii="Arial" w:hAnsi="Arial" w:cs="Arial"/>
          <w:sz w:val="22"/>
          <w:szCs w:val="22"/>
        </w:rPr>
        <w:t xml:space="preserve"> Roti ZB </w:t>
      </w:r>
      <w:proofErr w:type="spellStart"/>
      <w:r w:rsidR="00B7268F" w:rsidRPr="00B7268F">
        <w:rPr>
          <w:rFonts w:ascii="Arial" w:hAnsi="Arial" w:cs="Arial"/>
          <w:sz w:val="22"/>
          <w:szCs w:val="22"/>
        </w:rPr>
        <w:t>Cikampek</w:t>
      </w:r>
      <w:proofErr w:type="spellEnd"/>
      <w:r w:rsidR="00B7268F" w:rsidRPr="00B7268F">
        <w:rPr>
          <w:rFonts w:ascii="Arial" w:hAnsi="Arial" w:cs="Arial"/>
          <w:sz w:val="22"/>
          <w:szCs w:val="22"/>
        </w:rPr>
        <w:t>.</w:t>
      </w:r>
    </w:p>
    <w:p w14:paraId="271BC8AA" w14:textId="77777777" w:rsidR="00B7268F" w:rsidRPr="00B7268F" w:rsidRDefault="00B7268F" w:rsidP="002A45AD">
      <w:pPr>
        <w:jc w:val="both"/>
        <w:rPr>
          <w:rFonts w:ascii="Arial" w:hAnsi="Arial" w:cs="Arial"/>
          <w:sz w:val="22"/>
          <w:szCs w:val="22"/>
        </w:rPr>
      </w:pPr>
    </w:p>
    <w:p w14:paraId="28EACB83" w14:textId="5023C1A2" w:rsidR="003F3D34" w:rsidRDefault="003F3D34" w:rsidP="003F3D34">
      <w:pPr>
        <w:jc w:val="both"/>
        <w:rPr>
          <w:rFonts w:ascii="Arial" w:hAnsi="Arial" w:cs="Arial"/>
          <w:b/>
          <w:sz w:val="22"/>
          <w:szCs w:val="22"/>
        </w:rPr>
      </w:pPr>
      <w:r w:rsidRPr="003F3D34">
        <w:rPr>
          <w:rFonts w:ascii="Arial" w:hAnsi="Arial" w:cs="Arial"/>
          <w:b/>
          <w:sz w:val="22"/>
          <w:szCs w:val="22"/>
        </w:rPr>
        <w:t>PENUTUP</w:t>
      </w:r>
    </w:p>
    <w:p w14:paraId="0ED7BB95" w14:textId="7C66285C" w:rsidR="00B7268F" w:rsidRPr="00B7268F" w:rsidRDefault="00080799" w:rsidP="00B7268F">
      <w:pPr>
        <w:jc w:val="both"/>
        <w:rPr>
          <w:rFonts w:ascii="Arial" w:hAnsi="Arial" w:cs="Arial"/>
          <w:bCs/>
          <w:sz w:val="22"/>
          <w:szCs w:val="22"/>
        </w:rPr>
      </w:pPr>
      <w:r w:rsidRPr="00080799">
        <w:rPr>
          <w:rFonts w:ascii="Arial" w:hAnsi="Arial" w:cs="Arial"/>
          <w:bCs/>
          <w:sz w:val="22"/>
          <w:szCs w:val="22"/>
        </w:rPr>
        <w:tab/>
      </w:r>
      <w:proofErr w:type="spellStart"/>
      <w:r w:rsidRPr="00080799">
        <w:rPr>
          <w:rFonts w:ascii="Arial" w:hAnsi="Arial" w:cs="Arial"/>
          <w:bCs/>
          <w:sz w:val="22"/>
          <w:szCs w:val="22"/>
        </w:rPr>
        <w:t>Berdasarkan</w:t>
      </w:r>
      <w:proofErr w:type="spellEnd"/>
      <w:r w:rsidRPr="00080799">
        <w:rPr>
          <w:rFonts w:ascii="Arial" w:hAnsi="Arial" w:cs="Arial"/>
          <w:bCs/>
          <w:sz w:val="22"/>
          <w:szCs w:val="22"/>
        </w:rPr>
        <w:t xml:space="preserve"> </w:t>
      </w:r>
      <w:proofErr w:type="spellStart"/>
      <w:r w:rsidRPr="00080799">
        <w:rPr>
          <w:rFonts w:ascii="Arial" w:hAnsi="Arial" w:cs="Arial"/>
          <w:bCs/>
          <w:sz w:val="22"/>
          <w:szCs w:val="22"/>
        </w:rPr>
        <w:t>hasil</w:t>
      </w:r>
      <w:proofErr w:type="spellEnd"/>
      <w:r w:rsidRPr="00080799">
        <w:rPr>
          <w:rFonts w:ascii="Arial" w:hAnsi="Arial" w:cs="Arial"/>
          <w:bCs/>
          <w:sz w:val="22"/>
          <w:szCs w:val="22"/>
        </w:rPr>
        <w:t xml:space="preserve"> penelitian yang </w:t>
      </w:r>
      <w:proofErr w:type="spellStart"/>
      <w:r w:rsidRPr="00080799">
        <w:rPr>
          <w:rFonts w:ascii="Arial" w:hAnsi="Arial" w:cs="Arial"/>
          <w:bCs/>
          <w:sz w:val="22"/>
          <w:szCs w:val="22"/>
        </w:rPr>
        <w:t>telah</w:t>
      </w:r>
      <w:proofErr w:type="spellEnd"/>
      <w:r w:rsidRPr="00080799">
        <w:rPr>
          <w:rFonts w:ascii="Arial" w:hAnsi="Arial" w:cs="Arial"/>
          <w:bCs/>
          <w:sz w:val="22"/>
          <w:szCs w:val="22"/>
        </w:rPr>
        <w:t xml:space="preserve"> </w:t>
      </w:r>
      <w:proofErr w:type="spellStart"/>
      <w:r w:rsidRPr="00080799">
        <w:rPr>
          <w:rFonts w:ascii="Arial" w:hAnsi="Arial" w:cs="Arial"/>
          <w:bCs/>
          <w:sz w:val="22"/>
          <w:szCs w:val="22"/>
        </w:rPr>
        <w:t>dilakuan</w:t>
      </w:r>
      <w:proofErr w:type="spellEnd"/>
      <w:r w:rsidRPr="00080799">
        <w:rPr>
          <w:rFonts w:ascii="Arial" w:hAnsi="Arial" w:cs="Arial"/>
          <w:bCs/>
          <w:sz w:val="22"/>
          <w:szCs w:val="22"/>
        </w:rPr>
        <w:t xml:space="preserve">, </w:t>
      </w:r>
      <w:proofErr w:type="spellStart"/>
      <w:r w:rsidRPr="00080799">
        <w:rPr>
          <w:rFonts w:ascii="Arial" w:hAnsi="Arial" w:cs="Arial"/>
          <w:bCs/>
          <w:sz w:val="22"/>
          <w:szCs w:val="22"/>
        </w:rPr>
        <w:t>terdapat</w:t>
      </w:r>
      <w:proofErr w:type="spellEnd"/>
      <w:r w:rsidRPr="00080799">
        <w:rPr>
          <w:rFonts w:ascii="Arial" w:hAnsi="Arial" w:cs="Arial"/>
          <w:bCs/>
          <w:sz w:val="22"/>
          <w:szCs w:val="22"/>
        </w:rPr>
        <w:t xml:space="preserve"> </w:t>
      </w:r>
      <w:proofErr w:type="spellStart"/>
      <w:r w:rsidRPr="00080799">
        <w:rPr>
          <w:rFonts w:ascii="Arial" w:hAnsi="Arial" w:cs="Arial"/>
          <w:bCs/>
          <w:sz w:val="22"/>
          <w:szCs w:val="22"/>
        </w:rPr>
        <w:t>kesimpula</w:t>
      </w:r>
      <w:r w:rsidR="00B7268F">
        <w:rPr>
          <w:rFonts w:ascii="Arial" w:hAnsi="Arial" w:cs="Arial"/>
          <w:bCs/>
          <w:sz w:val="22"/>
          <w:szCs w:val="22"/>
        </w:rPr>
        <w:t>n</w:t>
      </w:r>
      <w:proofErr w:type="spellEnd"/>
      <w:r w:rsidR="00B7268F">
        <w:rPr>
          <w:rFonts w:ascii="Arial" w:hAnsi="Arial" w:cs="Arial"/>
          <w:bCs/>
          <w:sz w:val="22"/>
          <w:szCs w:val="22"/>
        </w:rPr>
        <w:t xml:space="preserve"> yang </w:t>
      </w:r>
      <w:proofErr w:type="spellStart"/>
      <w:r w:rsidR="00B7268F">
        <w:rPr>
          <w:rFonts w:ascii="Arial" w:hAnsi="Arial" w:cs="Arial"/>
          <w:bCs/>
          <w:sz w:val="22"/>
          <w:szCs w:val="22"/>
        </w:rPr>
        <w:t>diperoleh</w:t>
      </w:r>
      <w:proofErr w:type="spellEnd"/>
      <w:r w:rsidR="00B7268F">
        <w:rPr>
          <w:rFonts w:ascii="Arial" w:hAnsi="Arial" w:cs="Arial"/>
          <w:bCs/>
          <w:sz w:val="22"/>
          <w:szCs w:val="22"/>
        </w:rPr>
        <w:t xml:space="preserve">. </w:t>
      </w:r>
      <w:r w:rsidR="00B7268F" w:rsidRPr="00B7268F">
        <w:rPr>
          <w:rFonts w:ascii="Arial" w:hAnsi="Arial" w:cs="Arial"/>
          <w:bCs/>
          <w:sz w:val="22"/>
          <w:szCs w:val="22"/>
        </w:rPr>
        <w:t xml:space="preserve">Dalam </w:t>
      </w:r>
      <w:proofErr w:type="spellStart"/>
      <w:r w:rsidR="00B7268F" w:rsidRPr="00B7268F">
        <w:rPr>
          <w:rFonts w:ascii="Arial" w:hAnsi="Arial" w:cs="Arial"/>
          <w:bCs/>
          <w:sz w:val="22"/>
          <w:szCs w:val="22"/>
        </w:rPr>
        <w:t>analisis</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perhitungan</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metode</w:t>
      </w:r>
      <w:proofErr w:type="spellEnd"/>
      <w:r w:rsidR="00B7268F" w:rsidRPr="00B7268F">
        <w:rPr>
          <w:rFonts w:ascii="Arial" w:hAnsi="Arial" w:cs="Arial"/>
          <w:bCs/>
          <w:sz w:val="22"/>
          <w:szCs w:val="22"/>
        </w:rPr>
        <w:t xml:space="preserve"> </w:t>
      </w:r>
      <w:r w:rsidR="00B7268F" w:rsidRPr="00B7268F">
        <w:rPr>
          <w:rFonts w:ascii="Arial" w:hAnsi="Arial" w:cs="Arial"/>
          <w:bCs/>
          <w:i/>
          <w:sz w:val="22"/>
          <w:szCs w:val="22"/>
        </w:rPr>
        <w:t>full costing</w:t>
      </w:r>
      <w:r w:rsidR="00B7268F" w:rsidRPr="00B7268F">
        <w:rPr>
          <w:rFonts w:ascii="Arial" w:hAnsi="Arial" w:cs="Arial"/>
          <w:bCs/>
          <w:sz w:val="22"/>
          <w:szCs w:val="22"/>
        </w:rPr>
        <w:t xml:space="preserve"> dan </w:t>
      </w:r>
      <w:proofErr w:type="spellStart"/>
      <w:r w:rsidR="00B7268F" w:rsidRPr="00B7268F">
        <w:rPr>
          <w:rFonts w:ascii="Arial" w:hAnsi="Arial" w:cs="Arial"/>
          <w:bCs/>
          <w:sz w:val="22"/>
          <w:szCs w:val="22"/>
        </w:rPr>
        <w:t>metode</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Pabrik</w:t>
      </w:r>
      <w:proofErr w:type="spellEnd"/>
      <w:r w:rsidR="00B7268F" w:rsidRPr="00B7268F">
        <w:rPr>
          <w:rFonts w:ascii="Arial" w:hAnsi="Arial" w:cs="Arial"/>
          <w:bCs/>
          <w:sz w:val="22"/>
          <w:szCs w:val="22"/>
        </w:rPr>
        <w:t xml:space="preserve"> Roti ZB </w:t>
      </w:r>
      <w:proofErr w:type="spellStart"/>
      <w:r w:rsidR="00B7268F" w:rsidRPr="00B7268F">
        <w:rPr>
          <w:rFonts w:ascii="Arial" w:hAnsi="Arial" w:cs="Arial"/>
          <w:bCs/>
          <w:sz w:val="22"/>
          <w:szCs w:val="22"/>
        </w:rPr>
        <w:t>Cikampek</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dalam</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menghitung</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harga</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pokok</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produksi</w:t>
      </w:r>
      <w:proofErr w:type="spellEnd"/>
      <w:r w:rsidR="00B7268F">
        <w:rPr>
          <w:rFonts w:ascii="Arial" w:hAnsi="Arial" w:cs="Arial"/>
          <w:bCs/>
          <w:sz w:val="22"/>
          <w:szCs w:val="22"/>
        </w:rPr>
        <w:t xml:space="preserve"> </w:t>
      </w:r>
      <w:proofErr w:type="spellStart"/>
      <w:r w:rsidR="00B7268F">
        <w:rPr>
          <w:rFonts w:ascii="Arial" w:hAnsi="Arial" w:cs="Arial"/>
          <w:bCs/>
          <w:sz w:val="22"/>
          <w:szCs w:val="22"/>
        </w:rPr>
        <w:t>terdapat</w:t>
      </w:r>
      <w:proofErr w:type="spellEnd"/>
      <w:r w:rsidR="00B7268F">
        <w:rPr>
          <w:rFonts w:ascii="Arial" w:hAnsi="Arial" w:cs="Arial"/>
          <w:bCs/>
          <w:sz w:val="22"/>
          <w:szCs w:val="22"/>
        </w:rPr>
        <w:t xml:space="preserve"> </w:t>
      </w:r>
      <w:proofErr w:type="spellStart"/>
      <w:r w:rsidR="00B7268F">
        <w:rPr>
          <w:rFonts w:ascii="Arial" w:hAnsi="Arial" w:cs="Arial"/>
          <w:bCs/>
          <w:sz w:val="22"/>
          <w:szCs w:val="22"/>
        </w:rPr>
        <w:t>perbedaan</w:t>
      </w:r>
      <w:proofErr w:type="spellEnd"/>
      <w:r w:rsidR="00B7268F">
        <w:rPr>
          <w:rFonts w:ascii="Arial" w:hAnsi="Arial" w:cs="Arial"/>
          <w:bCs/>
          <w:sz w:val="22"/>
          <w:szCs w:val="22"/>
        </w:rPr>
        <w:t xml:space="preserve"> </w:t>
      </w:r>
      <w:proofErr w:type="spellStart"/>
      <w:r w:rsidR="00B7268F">
        <w:rPr>
          <w:rFonts w:ascii="Arial" w:hAnsi="Arial" w:cs="Arial"/>
          <w:bCs/>
          <w:sz w:val="22"/>
          <w:szCs w:val="22"/>
        </w:rPr>
        <w:t>sebesar</w:t>
      </w:r>
      <w:proofErr w:type="spellEnd"/>
      <w:r w:rsidR="00B7268F">
        <w:rPr>
          <w:rFonts w:ascii="Arial" w:hAnsi="Arial" w:cs="Arial"/>
          <w:bCs/>
          <w:sz w:val="22"/>
          <w:szCs w:val="22"/>
        </w:rPr>
        <w:t xml:space="preserve"> Rp. 4. </w:t>
      </w:r>
      <w:proofErr w:type="spellStart"/>
      <w:r w:rsidR="00B7268F" w:rsidRPr="00B7268F">
        <w:rPr>
          <w:rFonts w:ascii="Arial" w:hAnsi="Arial" w:cs="Arial"/>
          <w:bCs/>
          <w:sz w:val="22"/>
          <w:szCs w:val="22"/>
        </w:rPr>
        <w:t>Perbedaan</w:t>
      </w:r>
      <w:proofErr w:type="spellEnd"/>
      <w:r w:rsidR="00B7268F" w:rsidRPr="00B7268F">
        <w:rPr>
          <w:rFonts w:ascii="Arial" w:hAnsi="Arial" w:cs="Arial"/>
          <w:bCs/>
          <w:sz w:val="22"/>
          <w:szCs w:val="22"/>
        </w:rPr>
        <w:t xml:space="preserve"> ini </w:t>
      </w:r>
      <w:proofErr w:type="spellStart"/>
      <w:r w:rsidR="00B7268F" w:rsidRPr="00B7268F">
        <w:rPr>
          <w:rFonts w:ascii="Arial" w:hAnsi="Arial" w:cs="Arial"/>
          <w:bCs/>
          <w:sz w:val="22"/>
          <w:szCs w:val="22"/>
        </w:rPr>
        <w:t>disebabkan</w:t>
      </w:r>
      <w:proofErr w:type="spellEnd"/>
      <w:r w:rsidR="00B7268F" w:rsidRPr="00B7268F">
        <w:rPr>
          <w:rFonts w:ascii="Arial" w:hAnsi="Arial" w:cs="Arial"/>
          <w:bCs/>
          <w:sz w:val="22"/>
          <w:szCs w:val="22"/>
        </w:rPr>
        <w:t xml:space="preserve"> oleh </w:t>
      </w:r>
      <w:proofErr w:type="spellStart"/>
      <w:r w:rsidR="00B7268F" w:rsidRPr="00B7268F">
        <w:rPr>
          <w:rFonts w:ascii="Arial" w:hAnsi="Arial" w:cs="Arial"/>
          <w:bCs/>
          <w:sz w:val="22"/>
          <w:szCs w:val="22"/>
        </w:rPr>
        <w:t>perbedaan</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dalam</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cara</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kedua</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metode</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tersebut</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menghitung</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biaya</w:t>
      </w:r>
      <w:proofErr w:type="spellEnd"/>
      <w:r w:rsidR="00B7268F" w:rsidRPr="00B7268F">
        <w:rPr>
          <w:rFonts w:ascii="Arial" w:hAnsi="Arial" w:cs="Arial"/>
          <w:bCs/>
          <w:sz w:val="22"/>
          <w:szCs w:val="22"/>
        </w:rPr>
        <w:t xml:space="preserve"> </w:t>
      </w:r>
      <w:proofErr w:type="spellStart"/>
      <w:r w:rsidR="00B7268F" w:rsidRPr="00B7268F">
        <w:rPr>
          <w:rFonts w:ascii="Arial" w:hAnsi="Arial" w:cs="Arial"/>
          <w:bCs/>
          <w:sz w:val="22"/>
          <w:szCs w:val="22"/>
        </w:rPr>
        <w:t>produksi</w:t>
      </w:r>
      <w:proofErr w:type="spellEnd"/>
      <w:r w:rsidR="00B7268F" w:rsidRPr="00B7268F">
        <w:rPr>
          <w:rFonts w:ascii="Arial" w:hAnsi="Arial" w:cs="Arial"/>
          <w:bCs/>
          <w:sz w:val="22"/>
          <w:szCs w:val="22"/>
        </w:rPr>
        <w:t>.</w:t>
      </w:r>
    </w:p>
    <w:p w14:paraId="747CA6F4" w14:textId="0543ED2B" w:rsidR="00156159" w:rsidRPr="00B7268F" w:rsidRDefault="00B7268F" w:rsidP="00B7268F">
      <w:pPr>
        <w:ind w:firstLine="720"/>
        <w:jc w:val="both"/>
        <w:rPr>
          <w:rFonts w:ascii="Arial" w:hAnsi="Arial" w:cs="Arial"/>
          <w:bCs/>
          <w:sz w:val="22"/>
          <w:szCs w:val="22"/>
        </w:rPr>
      </w:pPr>
      <w:r w:rsidRPr="00B7268F">
        <w:rPr>
          <w:rFonts w:ascii="Arial" w:hAnsi="Arial" w:cs="Arial"/>
          <w:bCs/>
          <w:sz w:val="22"/>
          <w:szCs w:val="22"/>
        </w:rPr>
        <w:t xml:space="preserve">Metode </w:t>
      </w:r>
      <w:r w:rsidRPr="00B7268F">
        <w:rPr>
          <w:rFonts w:ascii="Arial" w:hAnsi="Arial" w:cs="Arial"/>
          <w:bCs/>
          <w:i/>
          <w:sz w:val="22"/>
          <w:szCs w:val="22"/>
        </w:rPr>
        <w:t>full costing</w:t>
      </w:r>
      <w:r w:rsidRPr="00B7268F">
        <w:rPr>
          <w:rFonts w:ascii="Arial" w:hAnsi="Arial" w:cs="Arial"/>
          <w:bCs/>
          <w:sz w:val="22"/>
          <w:szCs w:val="22"/>
        </w:rPr>
        <w:t xml:space="preserve"> </w:t>
      </w:r>
      <w:proofErr w:type="spellStart"/>
      <w:r w:rsidRPr="00B7268F">
        <w:rPr>
          <w:rFonts w:ascii="Arial" w:hAnsi="Arial" w:cs="Arial"/>
          <w:bCs/>
          <w:sz w:val="22"/>
          <w:szCs w:val="22"/>
        </w:rPr>
        <w:t>mencakup</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bahan</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baku</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tenaga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kerja</w:t>
      </w:r>
      <w:proofErr w:type="spellEnd"/>
      <w:r w:rsidRPr="00B7268F">
        <w:rPr>
          <w:rFonts w:ascii="Arial" w:hAnsi="Arial" w:cs="Arial"/>
          <w:bCs/>
          <w:sz w:val="22"/>
          <w:szCs w:val="22"/>
        </w:rPr>
        <w:t xml:space="preserve">, dan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overhead </w:t>
      </w:r>
      <w:proofErr w:type="spellStart"/>
      <w:r w:rsidRPr="00B7268F">
        <w:rPr>
          <w:rFonts w:ascii="Arial" w:hAnsi="Arial" w:cs="Arial"/>
          <w:bCs/>
          <w:sz w:val="22"/>
          <w:szCs w:val="22"/>
        </w:rPr>
        <w:t>pabrik</w:t>
      </w:r>
      <w:proofErr w:type="spellEnd"/>
      <w:r w:rsidRPr="00B7268F">
        <w:rPr>
          <w:rFonts w:ascii="Arial" w:hAnsi="Arial" w:cs="Arial"/>
          <w:bCs/>
          <w:sz w:val="22"/>
          <w:szCs w:val="22"/>
        </w:rPr>
        <w:t xml:space="preserve"> dengan </w:t>
      </w:r>
      <w:proofErr w:type="spellStart"/>
      <w:r w:rsidRPr="00B7268F">
        <w:rPr>
          <w:rFonts w:ascii="Arial" w:hAnsi="Arial" w:cs="Arial"/>
          <w:bCs/>
          <w:sz w:val="22"/>
          <w:szCs w:val="22"/>
        </w:rPr>
        <w:t>lebih</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rinci</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termasuk</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pemeliharaan</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mesin</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penolong</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serta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peralatan</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kantor</w:t>
      </w:r>
      <w:proofErr w:type="spellEnd"/>
      <w:r w:rsidRPr="00B7268F">
        <w:rPr>
          <w:rFonts w:ascii="Arial" w:hAnsi="Arial" w:cs="Arial"/>
          <w:bCs/>
          <w:sz w:val="22"/>
          <w:szCs w:val="22"/>
        </w:rPr>
        <w:t xml:space="preserve">. Selain itu,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tenaga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kerja</w:t>
      </w:r>
      <w:proofErr w:type="spellEnd"/>
      <w:r w:rsidRPr="00B7268F">
        <w:rPr>
          <w:rFonts w:ascii="Arial" w:hAnsi="Arial" w:cs="Arial"/>
          <w:bCs/>
          <w:sz w:val="22"/>
          <w:szCs w:val="22"/>
        </w:rPr>
        <w:t xml:space="preserve"> yang </w:t>
      </w:r>
      <w:proofErr w:type="spellStart"/>
      <w:r w:rsidRPr="00B7268F">
        <w:rPr>
          <w:rFonts w:ascii="Arial" w:hAnsi="Arial" w:cs="Arial"/>
          <w:bCs/>
          <w:sz w:val="22"/>
          <w:szCs w:val="22"/>
        </w:rPr>
        <w:t>berkaitan</w:t>
      </w:r>
      <w:proofErr w:type="spellEnd"/>
      <w:r w:rsidRPr="00B7268F">
        <w:rPr>
          <w:rFonts w:ascii="Arial" w:hAnsi="Arial" w:cs="Arial"/>
          <w:bCs/>
          <w:sz w:val="22"/>
          <w:szCs w:val="22"/>
        </w:rPr>
        <w:t xml:space="preserve"> dengan </w:t>
      </w:r>
      <w:proofErr w:type="spellStart"/>
      <w:r w:rsidRPr="00B7268F">
        <w:rPr>
          <w:rFonts w:ascii="Arial" w:hAnsi="Arial" w:cs="Arial"/>
          <w:bCs/>
          <w:sz w:val="22"/>
          <w:szCs w:val="22"/>
        </w:rPr>
        <w:t>pemilik</w:t>
      </w:r>
      <w:proofErr w:type="spellEnd"/>
      <w:r w:rsidRPr="00B7268F">
        <w:rPr>
          <w:rFonts w:ascii="Arial" w:hAnsi="Arial" w:cs="Arial"/>
          <w:bCs/>
          <w:sz w:val="22"/>
          <w:szCs w:val="22"/>
        </w:rPr>
        <w:t xml:space="preserve"> yang </w:t>
      </w:r>
      <w:proofErr w:type="spellStart"/>
      <w:r w:rsidRPr="00B7268F">
        <w:rPr>
          <w:rFonts w:ascii="Arial" w:hAnsi="Arial" w:cs="Arial"/>
          <w:bCs/>
          <w:sz w:val="22"/>
          <w:szCs w:val="22"/>
        </w:rPr>
        <w:t>berperan</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dalam</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berbagai</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aspek</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bisnis</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dianggap</w:t>
      </w:r>
      <w:proofErr w:type="spellEnd"/>
      <w:r w:rsidRPr="00B7268F">
        <w:rPr>
          <w:rFonts w:ascii="Arial" w:hAnsi="Arial" w:cs="Arial"/>
          <w:bCs/>
          <w:sz w:val="22"/>
          <w:szCs w:val="22"/>
        </w:rPr>
        <w:t xml:space="preserve"> sebagai </w:t>
      </w:r>
      <w:proofErr w:type="spellStart"/>
      <w:r w:rsidRPr="00B7268F">
        <w:rPr>
          <w:rFonts w:ascii="Arial" w:hAnsi="Arial" w:cs="Arial"/>
          <w:bCs/>
          <w:sz w:val="22"/>
          <w:szCs w:val="22"/>
        </w:rPr>
        <w:t>bagian</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dari</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biaya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tenaga</w:t>
      </w:r>
      <w:proofErr w:type="spellEnd"/>
      <w:r w:rsidRPr="00B7268F">
        <w:rPr>
          <w:rFonts w:ascii="Arial" w:hAnsi="Arial" w:cs="Arial"/>
          <w:bCs/>
          <w:sz w:val="22"/>
          <w:szCs w:val="22"/>
        </w:rPr>
        <w:t xml:space="preserve"> </w:t>
      </w:r>
      <w:proofErr w:type="spellStart"/>
      <w:r w:rsidRPr="00B7268F">
        <w:rPr>
          <w:rFonts w:ascii="Arial" w:hAnsi="Arial" w:cs="Arial"/>
          <w:bCs/>
          <w:sz w:val="22"/>
          <w:szCs w:val="22"/>
        </w:rPr>
        <w:t>kerja</w:t>
      </w:r>
      <w:proofErr w:type="spellEnd"/>
      <w:r w:rsidRPr="00B7268F">
        <w:rPr>
          <w:rFonts w:ascii="Arial" w:hAnsi="Arial" w:cs="Arial"/>
          <w:bCs/>
          <w:sz w:val="22"/>
          <w:szCs w:val="22"/>
        </w:rPr>
        <w:t xml:space="preserve"> tidak langsung.</w:t>
      </w:r>
    </w:p>
    <w:p w14:paraId="69B19E7D" w14:textId="77777777" w:rsidR="00B7268F" w:rsidRPr="00B7268F" w:rsidRDefault="00B7268F" w:rsidP="00B7268F">
      <w:pPr>
        <w:ind w:firstLine="720"/>
        <w:contextualSpacing/>
        <w:jc w:val="both"/>
        <w:rPr>
          <w:rFonts w:ascii="Arial" w:hAnsi="Arial" w:cs="Arial"/>
          <w:sz w:val="22"/>
          <w:szCs w:val="22"/>
        </w:rPr>
      </w:pPr>
      <w:proofErr w:type="spellStart"/>
      <w:r w:rsidRPr="00B7268F">
        <w:rPr>
          <w:rFonts w:ascii="Arial" w:hAnsi="Arial" w:cs="Arial"/>
          <w:sz w:val="22"/>
          <w:szCs w:val="22"/>
        </w:rPr>
        <w:t>Sementara</w:t>
      </w:r>
      <w:proofErr w:type="spellEnd"/>
      <w:r w:rsidRPr="00B7268F">
        <w:rPr>
          <w:rFonts w:ascii="Arial" w:hAnsi="Arial" w:cs="Arial"/>
          <w:sz w:val="22"/>
          <w:szCs w:val="22"/>
        </w:rPr>
        <w:t xml:space="preserve"> itu, </w:t>
      </w:r>
      <w:proofErr w:type="spellStart"/>
      <w:r w:rsidRPr="00B7268F">
        <w:rPr>
          <w:rFonts w:ascii="Arial" w:hAnsi="Arial" w:cs="Arial"/>
          <w:sz w:val="22"/>
          <w:szCs w:val="22"/>
        </w:rPr>
        <w:t>metode</w:t>
      </w:r>
      <w:proofErr w:type="spellEnd"/>
      <w:r w:rsidRPr="00B7268F">
        <w:rPr>
          <w:rFonts w:ascii="Arial" w:hAnsi="Arial" w:cs="Arial"/>
          <w:sz w:val="22"/>
          <w:szCs w:val="22"/>
        </w:rPr>
        <w:t xml:space="preserve"> </w:t>
      </w:r>
      <w:proofErr w:type="spellStart"/>
      <w:r w:rsidRPr="00B7268F">
        <w:rPr>
          <w:rFonts w:ascii="Arial" w:hAnsi="Arial" w:cs="Arial"/>
          <w:sz w:val="22"/>
          <w:szCs w:val="22"/>
        </w:rPr>
        <w:t>Pabrik</w:t>
      </w:r>
      <w:proofErr w:type="spellEnd"/>
      <w:r w:rsidRPr="00B7268F">
        <w:rPr>
          <w:rFonts w:ascii="Arial" w:hAnsi="Arial" w:cs="Arial"/>
          <w:sz w:val="22"/>
          <w:szCs w:val="22"/>
        </w:rPr>
        <w:t xml:space="preserve"> Roti ZB </w:t>
      </w:r>
      <w:proofErr w:type="spellStart"/>
      <w:r w:rsidRPr="00B7268F">
        <w:rPr>
          <w:rFonts w:ascii="Arial" w:hAnsi="Arial" w:cs="Arial"/>
          <w:sz w:val="22"/>
          <w:szCs w:val="22"/>
        </w:rPr>
        <w:t>Cikampek</w:t>
      </w:r>
      <w:proofErr w:type="spellEnd"/>
      <w:r w:rsidRPr="00B7268F">
        <w:rPr>
          <w:rFonts w:ascii="Arial" w:hAnsi="Arial" w:cs="Arial"/>
          <w:sz w:val="22"/>
          <w:szCs w:val="22"/>
        </w:rPr>
        <w:t xml:space="preserve"> </w:t>
      </w:r>
      <w:proofErr w:type="spellStart"/>
      <w:r w:rsidRPr="00B7268F">
        <w:rPr>
          <w:rFonts w:ascii="Arial" w:hAnsi="Arial" w:cs="Arial"/>
          <w:sz w:val="22"/>
          <w:szCs w:val="22"/>
        </w:rPr>
        <w:t>lebih</w:t>
      </w:r>
      <w:proofErr w:type="spellEnd"/>
      <w:r w:rsidRPr="00B7268F">
        <w:rPr>
          <w:rFonts w:ascii="Arial" w:hAnsi="Arial" w:cs="Arial"/>
          <w:sz w:val="22"/>
          <w:szCs w:val="22"/>
        </w:rPr>
        <w:t xml:space="preserve"> </w:t>
      </w:r>
      <w:proofErr w:type="spellStart"/>
      <w:r w:rsidRPr="00B7268F">
        <w:rPr>
          <w:rFonts w:ascii="Arial" w:hAnsi="Arial" w:cs="Arial"/>
          <w:sz w:val="22"/>
          <w:szCs w:val="22"/>
        </w:rPr>
        <w:t>sederhana</w:t>
      </w:r>
      <w:proofErr w:type="spellEnd"/>
      <w:r w:rsidRPr="00B7268F">
        <w:rPr>
          <w:rFonts w:ascii="Arial" w:hAnsi="Arial" w:cs="Arial"/>
          <w:sz w:val="22"/>
          <w:szCs w:val="22"/>
        </w:rPr>
        <w:t xml:space="preserve"> </w:t>
      </w:r>
      <w:proofErr w:type="spellStart"/>
      <w:r w:rsidRPr="00B7268F">
        <w:rPr>
          <w:rFonts w:ascii="Arial" w:hAnsi="Arial" w:cs="Arial"/>
          <w:sz w:val="22"/>
          <w:szCs w:val="22"/>
        </w:rPr>
        <w:t>dalam</w:t>
      </w:r>
      <w:proofErr w:type="spellEnd"/>
      <w:r w:rsidRPr="00B7268F">
        <w:rPr>
          <w:rFonts w:ascii="Arial" w:hAnsi="Arial" w:cs="Arial"/>
          <w:sz w:val="22"/>
          <w:szCs w:val="22"/>
        </w:rPr>
        <w:t xml:space="preserve"> </w:t>
      </w:r>
      <w:proofErr w:type="spellStart"/>
      <w:r w:rsidRPr="00B7268F">
        <w:rPr>
          <w:rFonts w:ascii="Arial" w:hAnsi="Arial" w:cs="Arial"/>
          <w:sz w:val="22"/>
          <w:szCs w:val="22"/>
        </w:rPr>
        <w:t>perhitungan</w:t>
      </w:r>
      <w:proofErr w:type="spellEnd"/>
      <w:r w:rsidRPr="00B7268F">
        <w:rPr>
          <w:rFonts w:ascii="Arial" w:hAnsi="Arial" w:cs="Arial"/>
          <w:sz w:val="22"/>
          <w:szCs w:val="22"/>
        </w:rPr>
        <w:t xml:space="preserve"> </w:t>
      </w:r>
      <w:proofErr w:type="spellStart"/>
      <w:r w:rsidRPr="00B7268F">
        <w:rPr>
          <w:rFonts w:ascii="Arial" w:hAnsi="Arial" w:cs="Arial"/>
          <w:sz w:val="22"/>
          <w:szCs w:val="22"/>
        </w:rPr>
        <w:t>biaya</w:t>
      </w:r>
      <w:proofErr w:type="spellEnd"/>
      <w:r w:rsidRPr="00B7268F">
        <w:rPr>
          <w:rFonts w:ascii="Arial" w:hAnsi="Arial" w:cs="Arial"/>
          <w:sz w:val="22"/>
          <w:szCs w:val="22"/>
        </w:rPr>
        <w:t xml:space="preserve">, dengan hanya </w:t>
      </w:r>
      <w:proofErr w:type="spellStart"/>
      <w:r w:rsidRPr="00B7268F">
        <w:rPr>
          <w:rFonts w:ascii="Arial" w:hAnsi="Arial" w:cs="Arial"/>
          <w:sz w:val="22"/>
          <w:szCs w:val="22"/>
        </w:rPr>
        <w:t>memasukkan</w:t>
      </w:r>
      <w:proofErr w:type="spellEnd"/>
      <w:r w:rsidRPr="00B7268F">
        <w:rPr>
          <w:rFonts w:ascii="Arial" w:hAnsi="Arial" w:cs="Arial"/>
          <w:sz w:val="22"/>
          <w:szCs w:val="22"/>
        </w:rPr>
        <w:t xml:space="preserve"> </w:t>
      </w:r>
      <w:proofErr w:type="spellStart"/>
      <w:r w:rsidRPr="00B7268F">
        <w:rPr>
          <w:rFonts w:ascii="Arial" w:hAnsi="Arial" w:cs="Arial"/>
          <w:sz w:val="22"/>
          <w:szCs w:val="22"/>
        </w:rPr>
        <w:t>biaya</w:t>
      </w:r>
      <w:proofErr w:type="spellEnd"/>
      <w:r w:rsidRPr="00B7268F">
        <w:rPr>
          <w:rFonts w:ascii="Arial" w:hAnsi="Arial" w:cs="Arial"/>
          <w:sz w:val="22"/>
          <w:szCs w:val="22"/>
        </w:rPr>
        <w:t xml:space="preserve"> </w:t>
      </w:r>
      <w:proofErr w:type="spellStart"/>
      <w:r w:rsidRPr="00B7268F">
        <w:rPr>
          <w:rFonts w:ascii="Arial" w:hAnsi="Arial" w:cs="Arial"/>
          <w:sz w:val="22"/>
          <w:szCs w:val="22"/>
        </w:rPr>
        <w:t>bahan</w:t>
      </w:r>
      <w:proofErr w:type="spellEnd"/>
      <w:r w:rsidRPr="00B7268F">
        <w:rPr>
          <w:rFonts w:ascii="Arial" w:hAnsi="Arial" w:cs="Arial"/>
          <w:sz w:val="22"/>
          <w:szCs w:val="22"/>
        </w:rPr>
        <w:t xml:space="preserve"> </w:t>
      </w:r>
      <w:proofErr w:type="spellStart"/>
      <w:r w:rsidRPr="00B7268F">
        <w:rPr>
          <w:rFonts w:ascii="Arial" w:hAnsi="Arial" w:cs="Arial"/>
          <w:sz w:val="22"/>
          <w:szCs w:val="22"/>
        </w:rPr>
        <w:t>baku</w:t>
      </w:r>
      <w:proofErr w:type="spellEnd"/>
      <w:r w:rsidRPr="00B7268F">
        <w:rPr>
          <w:rFonts w:ascii="Arial" w:hAnsi="Arial" w:cs="Arial"/>
          <w:sz w:val="22"/>
          <w:szCs w:val="22"/>
        </w:rPr>
        <w:t xml:space="preserve"> seperti </w:t>
      </w:r>
      <w:proofErr w:type="spellStart"/>
      <w:r w:rsidRPr="00B7268F">
        <w:rPr>
          <w:rFonts w:ascii="Arial" w:hAnsi="Arial" w:cs="Arial"/>
          <w:sz w:val="22"/>
          <w:szCs w:val="22"/>
        </w:rPr>
        <w:t>tepung</w:t>
      </w:r>
      <w:proofErr w:type="spellEnd"/>
      <w:r w:rsidRPr="00B7268F">
        <w:rPr>
          <w:rFonts w:ascii="Arial" w:hAnsi="Arial" w:cs="Arial"/>
          <w:sz w:val="22"/>
          <w:szCs w:val="22"/>
        </w:rPr>
        <w:t xml:space="preserve"> </w:t>
      </w:r>
      <w:proofErr w:type="spellStart"/>
      <w:r w:rsidRPr="00B7268F">
        <w:rPr>
          <w:rFonts w:ascii="Arial" w:hAnsi="Arial" w:cs="Arial"/>
          <w:sz w:val="22"/>
          <w:szCs w:val="22"/>
        </w:rPr>
        <w:t>terigu</w:t>
      </w:r>
      <w:proofErr w:type="spellEnd"/>
      <w:r w:rsidRPr="00B7268F">
        <w:rPr>
          <w:rFonts w:ascii="Arial" w:hAnsi="Arial" w:cs="Arial"/>
          <w:sz w:val="22"/>
          <w:szCs w:val="22"/>
        </w:rPr>
        <w:t xml:space="preserve">, gula </w:t>
      </w:r>
      <w:proofErr w:type="spellStart"/>
      <w:r w:rsidRPr="00B7268F">
        <w:rPr>
          <w:rFonts w:ascii="Arial" w:hAnsi="Arial" w:cs="Arial"/>
          <w:sz w:val="22"/>
          <w:szCs w:val="22"/>
        </w:rPr>
        <w:t>pasir</w:t>
      </w:r>
      <w:proofErr w:type="spellEnd"/>
      <w:r w:rsidRPr="00B7268F">
        <w:rPr>
          <w:rFonts w:ascii="Arial" w:hAnsi="Arial" w:cs="Arial"/>
          <w:sz w:val="22"/>
          <w:szCs w:val="22"/>
        </w:rPr>
        <w:t xml:space="preserve">, </w:t>
      </w:r>
      <w:proofErr w:type="spellStart"/>
      <w:r w:rsidRPr="00B7268F">
        <w:rPr>
          <w:rFonts w:ascii="Arial" w:hAnsi="Arial" w:cs="Arial"/>
          <w:sz w:val="22"/>
          <w:szCs w:val="22"/>
        </w:rPr>
        <w:t>minyak</w:t>
      </w:r>
      <w:proofErr w:type="spellEnd"/>
      <w:r w:rsidRPr="00B7268F">
        <w:rPr>
          <w:rFonts w:ascii="Arial" w:hAnsi="Arial" w:cs="Arial"/>
          <w:sz w:val="22"/>
          <w:szCs w:val="22"/>
        </w:rPr>
        <w:t xml:space="preserve">, dan </w:t>
      </w:r>
      <w:proofErr w:type="spellStart"/>
      <w:r w:rsidRPr="00B7268F">
        <w:rPr>
          <w:rFonts w:ascii="Arial" w:hAnsi="Arial" w:cs="Arial"/>
          <w:sz w:val="22"/>
          <w:szCs w:val="22"/>
        </w:rPr>
        <w:t>kacang</w:t>
      </w:r>
      <w:proofErr w:type="spellEnd"/>
      <w:r w:rsidRPr="00B7268F">
        <w:rPr>
          <w:rFonts w:ascii="Arial" w:hAnsi="Arial" w:cs="Arial"/>
          <w:sz w:val="22"/>
          <w:szCs w:val="22"/>
        </w:rPr>
        <w:t xml:space="preserve"> </w:t>
      </w:r>
      <w:proofErr w:type="spellStart"/>
      <w:r w:rsidRPr="00B7268F">
        <w:rPr>
          <w:rFonts w:ascii="Arial" w:hAnsi="Arial" w:cs="Arial"/>
          <w:sz w:val="22"/>
          <w:szCs w:val="22"/>
        </w:rPr>
        <w:t>hijau</w:t>
      </w:r>
      <w:proofErr w:type="spellEnd"/>
      <w:r w:rsidRPr="00B7268F">
        <w:rPr>
          <w:rFonts w:ascii="Arial" w:hAnsi="Arial" w:cs="Arial"/>
          <w:sz w:val="22"/>
          <w:szCs w:val="22"/>
        </w:rPr>
        <w:t xml:space="preserve">. Biaya </w:t>
      </w:r>
      <w:proofErr w:type="spellStart"/>
      <w:r w:rsidRPr="00B7268F">
        <w:rPr>
          <w:rFonts w:ascii="Arial" w:hAnsi="Arial" w:cs="Arial"/>
          <w:sz w:val="22"/>
          <w:szCs w:val="22"/>
        </w:rPr>
        <w:t>tenaga</w:t>
      </w:r>
      <w:proofErr w:type="spellEnd"/>
      <w:r w:rsidRPr="00B7268F">
        <w:rPr>
          <w:rFonts w:ascii="Arial" w:hAnsi="Arial" w:cs="Arial"/>
          <w:sz w:val="22"/>
          <w:szCs w:val="22"/>
        </w:rPr>
        <w:t xml:space="preserve"> </w:t>
      </w:r>
      <w:proofErr w:type="spellStart"/>
      <w:r w:rsidRPr="00B7268F">
        <w:rPr>
          <w:rFonts w:ascii="Arial" w:hAnsi="Arial" w:cs="Arial"/>
          <w:sz w:val="22"/>
          <w:szCs w:val="22"/>
        </w:rPr>
        <w:t>kerja</w:t>
      </w:r>
      <w:proofErr w:type="spellEnd"/>
      <w:r w:rsidRPr="00B7268F">
        <w:rPr>
          <w:rFonts w:ascii="Arial" w:hAnsi="Arial" w:cs="Arial"/>
          <w:sz w:val="22"/>
          <w:szCs w:val="22"/>
        </w:rPr>
        <w:t xml:space="preserve"> yang </w:t>
      </w:r>
      <w:proofErr w:type="spellStart"/>
      <w:r w:rsidRPr="00B7268F">
        <w:rPr>
          <w:rFonts w:ascii="Arial" w:hAnsi="Arial" w:cs="Arial"/>
          <w:sz w:val="22"/>
          <w:szCs w:val="22"/>
        </w:rPr>
        <w:t>dihitung</w:t>
      </w:r>
      <w:proofErr w:type="spellEnd"/>
      <w:r w:rsidRPr="00B7268F">
        <w:rPr>
          <w:rFonts w:ascii="Arial" w:hAnsi="Arial" w:cs="Arial"/>
          <w:sz w:val="22"/>
          <w:szCs w:val="22"/>
        </w:rPr>
        <w:t xml:space="preserve"> </w:t>
      </w:r>
      <w:proofErr w:type="spellStart"/>
      <w:r w:rsidRPr="00B7268F">
        <w:rPr>
          <w:rFonts w:ascii="Arial" w:hAnsi="Arial" w:cs="Arial"/>
          <w:sz w:val="22"/>
          <w:szCs w:val="22"/>
        </w:rPr>
        <w:t>terbatas</w:t>
      </w:r>
      <w:proofErr w:type="spellEnd"/>
      <w:r w:rsidRPr="00B7268F">
        <w:rPr>
          <w:rFonts w:ascii="Arial" w:hAnsi="Arial" w:cs="Arial"/>
          <w:sz w:val="22"/>
          <w:szCs w:val="22"/>
        </w:rPr>
        <w:t xml:space="preserve"> pada </w:t>
      </w:r>
      <w:proofErr w:type="spellStart"/>
      <w:r w:rsidRPr="00B7268F">
        <w:rPr>
          <w:rFonts w:ascii="Arial" w:hAnsi="Arial" w:cs="Arial"/>
          <w:sz w:val="22"/>
          <w:szCs w:val="22"/>
        </w:rPr>
        <w:t>bagian-bagian</w:t>
      </w:r>
      <w:proofErr w:type="spellEnd"/>
      <w:r w:rsidRPr="00B7268F">
        <w:rPr>
          <w:rFonts w:ascii="Arial" w:hAnsi="Arial" w:cs="Arial"/>
          <w:sz w:val="22"/>
          <w:szCs w:val="22"/>
        </w:rPr>
        <w:t xml:space="preserve"> yang </w:t>
      </w:r>
      <w:proofErr w:type="spellStart"/>
      <w:r w:rsidRPr="00B7268F">
        <w:rPr>
          <w:rFonts w:ascii="Arial" w:hAnsi="Arial" w:cs="Arial"/>
          <w:sz w:val="22"/>
          <w:szCs w:val="22"/>
        </w:rPr>
        <w:t>terlibat</w:t>
      </w:r>
      <w:proofErr w:type="spellEnd"/>
      <w:r w:rsidRPr="00B7268F">
        <w:rPr>
          <w:rFonts w:ascii="Arial" w:hAnsi="Arial" w:cs="Arial"/>
          <w:sz w:val="22"/>
          <w:szCs w:val="22"/>
        </w:rPr>
        <w:t xml:space="preserve"> langsung </w:t>
      </w:r>
      <w:proofErr w:type="spellStart"/>
      <w:r w:rsidRPr="00B7268F">
        <w:rPr>
          <w:rFonts w:ascii="Arial" w:hAnsi="Arial" w:cs="Arial"/>
          <w:sz w:val="22"/>
          <w:szCs w:val="22"/>
        </w:rPr>
        <w:t>dalam</w:t>
      </w:r>
      <w:proofErr w:type="spellEnd"/>
      <w:r w:rsidRPr="00B7268F">
        <w:rPr>
          <w:rFonts w:ascii="Arial" w:hAnsi="Arial" w:cs="Arial"/>
          <w:sz w:val="22"/>
          <w:szCs w:val="22"/>
        </w:rPr>
        <w:t xml:space="preserve"> proses </w:t>
      </w:r>
      <w:proofErr w:type="spellStart"/>
      <w:r w:rsidRPr="00B7268F">
        <w:rPr>
          <w:rFonts w:ascii="Arial" w:hAnsi="Arial" w:cs="Arial"/>
          <w:sz w:val="22"/>
          <w:szCs w:val="22"/>
        </w:rPr>
        <w:t>produksi</w:t>
      </w:r>
      <w:proofErr w:type="spellEnd"/>
      <w:r w:rsidRPr="00B7268F">
        <w:rPr>
          <w:rFonts w:ascii="Arial" w:hAnsi="Arial" w:cs="Arial"/>
          <w:sz w:val="22"/>
          <w:szCs w:val="22"/>
        </w:rPr>
        <w:t xml:space="preserve">, dan </w:t>
      </w:r>
      <w:proofErr w:type="spellStart"/>
      <w:r w:rsidRPr="00B7268F">
        <w:rPr>
          <w:rFonts w:ascii="Arial" w:hAnsi="Arial" w:cs="Arial"/>
          <w:sz w:val="22"/>
          <w:szCs w:val="22"/>
        </w:rPr>
        <w:t>biaya</w:t>
      </w:r>
      <w:proofErr w:type="spellEnd"/>
      <w:r w:rsidRPr="00B7268F">
        <w:rPr>
          <w:rFonts w:ascii="Arial" w:hAnsi="Arial" w:cs="Arial"/>
          <w:sz w:val="22"/>
          <w:szCs w:val="22"/>
        </w:rPr>
        <w:t xml:space="preserve"> overhead hanya </w:t>
      </w:r>
      <w:proofErr w:type="spellStart"/>
      <w:r w:rsidRPr="00B7268F">
        <w:rPr>
          <w:rFonts w:ascii="Arial" w:hAnsi="Arial" w:cs="Arial"/>
          <w:sz w:val="22"/>
          <w:szCs w:val="22"/>
        </w:rPr>
        <w:t>mencakup</w:t>
      </w:r>
      <w:proofErr w:type="spellEnd"/>
      <w:r w:rsidRPr="00B7268F">
        <w:rPr>
          <w:rFonts w:ascii="Arial" w:hAnsi="Arial" w:cs="Arial"/>
          <w:sz w:val="22"/>
          <w:szCs w:val="22"/>
        </w:rPr>
        <w:t xml:space="preserve"> </w:t>
      </w:r>
      <w:proofErr w:type="spellStart"/>
      <w:r w:rsidRPr="00B7268F">
        <w:rPr>
          <w:rFonts w:ascii="Arial" w:hAnsi="Arial" w:cs="Arial"/>
          <w:sz w:val="22"/>
          <w:szCs w:val="22"/>
        </w:rPr>
        <w:t>biaya</w:t>
      </w:r>
      <w:proofErr w:type="spellEnd"/>
      <w:r w:rsidRPr="00B7268F">
        <w:rPr>
          <w:rFonts w:ascii="Arial" w:hAnsi="Arial" w:cs="Arial"/>
          <w:sz w:val="22"/>
          <w:szCs w:val="22"/>
        </w:rPr>
        <w:t xml:space="preserve"> </w:t>
      </w:r>
      <w:proofErr w:type="spellStart"/>
      <w:r w:rsidRPr="00B7268F">
        <w:rPr>
          <w:rFonts w:ascii="Arial" w:hAnsi="Arial" w:cs="Arial"/>
          <w:sz w:val="22"/>
          <w:szCs w:val="22"/>
        </w:rPr>
        <w:t>listrik</w:t>
      </w:r>
      <w:proofErr w:type="spellEnd"/>
      <w:r w:rsidRPr="00B7268F">
        <w:rPr>
          <w:rFonts w:ascii="Arial" w:hAnsi="Arial" w:cs="Arial"/>
          <w:sz w:val="22"/>
          <w:szCs w:val="22"/>
        </w:rPr>
        <w:t xml:space="preserve"> dan </w:t>
      </w:r>
      <w:proofErr w:type="spellStart"/>
      <w:r w:rsidRPr="00B7268F">
        <w:rPr>
          <w:rFonts w:ascii="Arial" w:hAnsi="Arial" w:cs="Arial"/>
          <w:sz w:val="22"/>
          <w:szCs w:val="22"/>
        </w:rPr>
        <w:t>tunjangan</w:t>
      </w:r>
      <w:proofErr w:type="spellEnd"/>
      <w:r w:rsidRPr="00B7268F">
        <w:rPr>
          <w:rFonts w:ascii="Arial" w:hAnsi="Arial" w:cs="Arial"/>
          <w:sz w:val="22"/>
          <w:szCs w:val="22"/>
        </w:rPr>
        <w:t xml:space="preserve"> </w:t>
      </w:r>
      <w:proofErr w:type="spellStart"/>
      <w:r w:rsidRPr="00B7268F">
        <w:rPr>
          <w:rFonts w:ascii="Arial" w:hAnsi="Arial" w:cs="Arial"/>
          <w:sz w:val="22"/>
          <w:szCs w:val="22"/>
        </w:rPr>
        <w:t>karyawan</w:t>
      </w:r>
      <w:proofErr w:type="spellEnd"/>
      <w:r w:rsidRPr="00B7268F">
        <w:rPr>
          <w:rFonts w:ascii="Arial" w:hAnsi="Arial" w:cs="Arial"/>
          <w:sz w:val="22"/>
          <w:szCs w:val="22"/>
        </w:rPr>
        <w:t>.</w:t>
      </w:r>
    </w:p>
    <w:p w14:paraId="00B6E277" w14:textId="5E1A0417" w:rsidR="0089371C" w:rsidRDefault="00B7268F" w:rsidP="00B7268F">
      <w:pPr>
        <w:ind w:firstLine="720"/>
        <w:contextualSpacing/>
        <w:jc w:val="both"/>
        <w:rPr>
          <w:rFonts w:ascii="Arial" w:hAnsi="Arial" w:cs="Arial"/>
          <w:sz w:val="22"/>
          <w:szCs w:val="22"/>
        </w:rPr>
      </w:pPr>
      <w:r w:rsidRPr="00B7268F">
        <w:rPr>
          <w:rFonts w:ascii="Arial" w:hAnsi="Arial" w:cs="Arial"/>
          <w:sz w:val="22"/>
          <w:szCs w:val="22"/>
        </w:rPr>
        <w:t xml:space="preserve">Dengan </w:t>
      </w:r>
      <w:proofErr w:type="spellStart"/>
      <w:r w:rsidRPr="00B7268F">
        <w:rPr>
          <w:rFonts w:ascii="Arial" w:hAnsi="Arial" w:cs="Arial"/>
          <w:sz w:val="22"/>
          <w:szCs w:val="22"/>
        </w:rPr>
        <w:t>selisih</w:t>
      </w:r>
      <w:proofErr w:type="spellEnd"/>
      <w:r w:rsidRPr="00B7268F">
        <w:rPr>
          <w:rFonts w:ascii="Arial" w:hAnsi="Arial" w:cs="Arial"/>
          <w:sz w:val="22"/>
          <w:szCs w:val="22"/>
        </w:rPr>
        <w:t xml:space="preserve"> </w:t>
      </w:r>
      <w:proofErr w:type="spellStart"/>
      <w:r w:rsidRPr="00B7268F">
        <w:rPr>
          <w:rFonts w:ascii="Arial" w:hAnsi="Arial" w:cs="Arial"/>
          <w:sz w:val="22"/>
          <w:szCs w:val="22"/>
        </w:rPr>
        <w:t>sebesar</w:t>
      </w:r>
      <w:proofErr w:type="spellEnd"/>
      <w:r w:rsidRPr="00B7268F">
        <w:rPr>
          <w:rFonts w:ascii="Arial" w:hAnsi="Arial" w:cs="Arial"/>
          <w:sz w:val="22"/>
          <w:szCs w:val="22"/>
        </w:rPr>
        <w:t xml:space="preserve"> Rp. 4, ini </w:t>
      </w:r>
      <w:proofErr w:type="spellStart"/>
      <w:r w:rsidRPr="00B7268F">
        <w:rPr>
          <w:rFonts w:ascii="Arial" w:hAnsi="Arial" w:cs="Arial"/>
          <w:sz w:val="22"/>
          <w:szCs w:val="22"/>
        </w:rPr>
        <w:t>menandakan</w:t>
      </w:r>
      <w:proofErr w:type="spellEnd"/>
      <w:r w:rsidRPr="00B7268F">
        <w:rPr>
          <w:rFonts w:ascii="Arial" w:hAnsi="Arial" w:cs="Arial"/>
          <w:sz w:val="22"/>
          <w:szCs w:val="22"/>
        </w:rPr>
        <w:t xml:space="preserve"> </w:t>
      </w:r>
      <w:proofErr w:type="spellStart"/>
      <w:r w:rsidRPr="00B7268F">
        <w:rPr>
          <w:rFonts w:ascii="Arial" w:hAnsi="Arial" w:cs="Arial"/>
          <w:sz w:val="22"/>
          <w:szCs w:val="22"/>
        </w:rPr>
        <w:t>bahwa</w:t>
      </w:r>
      <w:proofErr w:type="spellEnd"/>
      <w:r w:rsidRPr="00B7268F">
        <w:rPr>
          <w:rFonts w:ascii="Arial" w:hAnsi="Arial" w:cs="Arial"/>
          <w:sz w:val="22"/>
          <w:szCs w:val="22"/>
        </w:rPr>
        <w:t xml:space="preserve"> </w:t>
      </w:r>
      <w:proofErr w:type="spellStart"/>
      <w:r w:rsidRPr="00B7268F">
        <w:rPr>
          <w:rFonts w:ascii="Arial" w:hAnsi="Arial" w:cs="Arial"/>
          <w:sz w:val="22"/>
          <w:szCs w:val="22"/>
        </w:rPr>
        <w:t>metode</w:t>
      </w:r>
      <w:proofErr w:type="spellEnd"/>
      <w:r w:rsidRPr="00B7268F">
        <w:rPr>
          <w:rFonts w:ascii="Arial" w:hAnsi="Arial" w:cs="Arial"/>
          <w:sz w:val="22"/>
          <w:szCs w:val="22"/>
        </w:rPr>
        <w:t xml:space="preserve"> </w:t>
      </w:r>
      <w:proofErr w:type="spellStart"/>
      <w:r w:rsidRPr="00B7268F">
        <w:rPr>
          <w:rFonts w:ascii="Arial" w:hAnsi="Arial" w:cs="Arial"/>
          <w:sz w:val="22"/>
          <w:szCs w:val="22"/>
        </w:rPr>
        <w:t>Pabrik</w:t>
      </w:r>
      <w:proofErr w:type="spellEnd"/>
      <w:r w:rsidRPr="00B7268F">
        <w:rPr>
          <w:rFonts w:ascii="Arial" w:hAnsi="Arial" w:cs="Arial"/>
          <w:sz w:val="22"/>
          <w:szCs w:val="22"/>
        </w:rPr>
        <w:t xml:space="preserve"> Roti ZB </w:t>
      </w:r>
      <w:proofErr w:type="spellStart"/>
      <w:r w:rsidRPr="00B7268F">
        <w:rPr>
          <w:rFonts w:ascii="Arial" w:hAnsi="Arial" w:cs="Arial"/>
          <w:sz w:val="22"/>
          <w:szCs w:val="22"/>
        </w:rPr>
        <w:t>Cikampek</w:t>
      </w:r>
      <w:proofErr w:type="spellEnd"/>
      <w:r w:rsidRPr="00B7268F">
        <w:rPr>
          <w:rFonts w:ascii="Arial" w:hAnsi="Arial" w:cs="Arial"/>
          <w:sz w:val="22"/>
          <w:szCs w:val="22"/>
        </w:rPr>
        <w:t xml:space="preserve"> </w:t>
      </w:r>
      <w:proofErr w:type="spellStart"/>
      <w:r w:rsidRPr="00B7268F">
        <w:rPr>
          <w:rFonts w:ascii="Arial" w:hAnsi="Arial" w:cs="Arial"/>
          <w:sz w:val="22"/>
          <w:szCs w:val="22"/>
        </w:rPr>
        <w:t>menghasilkan</w:t>
      </w:r>
      <w:proofErr w:type="spellEnd"/>
      <w:r w:rsidRPr="00B7268F">
        <w:rPr>
          <w:rFonts w:ascii="Arial" w:hAnsi="Arial" w:cs="Arial"/>
          <w:sz w:val="22"/>
          <w:szCs w:val="22"/>
        </w:rPr>
        <w:t xml:space="preserve"> </w:t>
      </w:r>
      <w:proofErr w:type="spellStart"/>
      <w:r w:rsidRPr="00B7268F">
        <w:rPr>
          <w:rFonts w:ascii="Arial" w:hAnsi="Arial" w:cs="Arial"/>
          <w:sz w:val="22"/>
          <w:szCs w:val="22"/>
        </w:rPr>
        <w:t>harga</w:t>
      </w:r>
      <w:proofErr w:type="spellEnd"/>
      <w:r w:rsidRPr="00B7268F">
        <w:rPr>
          <w:rFonts w:ascii="Arial" w:hAnsi="Arial" w:cs="Arial"/>
          <w:sz w:val="22"/>
          <w:szCs w:val="22"/>
        </w:rPr>
        <w:t xml:space="preserve"> </w:t>
      </w:r>
      <w:proofErr w:type="spellStart"/>
      <w:r w:rsidRPr="00B7268F">
        <w:rPr>
          <w:rFonts w:ascii="Arial" w:hAnsi="Arial" w:cs="Arial"/>
          <w:sz w:val="22"/>
          <w:szCs w:val="22"/>
        </w:rPr>
        <w:t>pokok</w:t>
      </w:r>
      <w:proofErr w:type="spellEnd"/>
      <w:r w:rsidRPr="00B7268F">
        <w:rPr>
          <w:rFonts w:ascii="Arial" w:hAnsi="Arial" w:cs="Arial"/>
          <w:sz w:val="22"/>
          <w:szCs w:val="22"/>
        </w:rPr>
        <w:t xml:space="preserve"> </w:t>
      </w:r>
      <w:proofErr w:type="spellStart"/>
      <w:r w:rsidRPr="00B7268F">
        <w:rPr>
          <w:rFonts w:ascii="Arial" w:hAnsi="Arial" w:cs="Arial"/>
          <w:sz w:val="22"/>
          <w:szCs w:val="22"/>
        </w:rPr>
        <w:t>produksi</w:t>
      </w:r>
      <w:proofErr w:type="spellEnd"/>
      <w:r w:rsidRPr="00B7268F">
        <w:rPr>
          <w:rFonts w:ascii="Arial" w:hAnsi="Arial" w:cs="Arial"/>
          <w:sz w:val="22"/>
          <w:szCs w:val="22"/>
        </w:rPr>
        <w:t xml:space="preserve"> yang </w:t>
      </w:r>
      <w:proofErr w:type="spellStart"/>
      <w:r w:rsidRPr="00B7268F">
        <w:rPr>
          <w:rFonts w:ascii="Arial" w:hAnsi="Arial" w:cs="Arial"/>
          <w:sz w:val="22"/>
          <w:szCs w:val="22"/>
        </w:rPr>
        <w:t>lebih</w:t>
      </w:r>
      <w:proofErr w:type="spellEnd"/>
      <w:r w:rsidRPr="00B7268F">
        <w:rPr>
          <w:rFonts w:ascii="Arial" w:hAnsi="Arial" w:cs="Arial"/>
          <w:sz w:val="22"/>
          <w:szCs w:val="22"/>
        </w:rPr>
        <w:t xml:space="preserve"> </w:t>
      </w:r>
      <w:proofErr w:type="spellStart"/>
      <w:r w:rsidRPr="00B7268F">
        <w:rPr>
          <w:rFonts w:ascii="Arial" w:hAnsi="Arial" w:cs="Arial"/>
          <w:sz w:val="22"/>
          <w:szCs w:val="22"/>
        </w:rPr>
        <w:t>rendah</w:t>
      </w:r>
      <w:proofErr w:type="spellEnd"/>
      <w:r w:rsidRPr="00B7268F">
        <w:rPr>
          <w:rFonts w:ascii="Arial" w:hAnsi="Arial" w:cs="Arial"/>
          <w:sz w:val="22"/>
          <w:szCs w:val="22"/>
        </w:rPr>
        <w:t xml:space="preserve"> </w:t>
      </w:r>
      <w:proofErr w:type="spellStart"/>
      <w:r w:rsidRPr="00B7268F">
        <w:rPr>
          <w:rFonts w:ascii="Arial" w:hAnsi="Arial" w:cs="Arial"/>
          <w:sz w:val="22"/>
          <w:szCs w:val="22"/>
        </w:rPr>
        <w:t>dibandingkan</w:t>
      </w:r>
      <w:proofErr w:type="spellEnd"/>
      <w:r w:rsidRPr="00B7268F">
        <w:rPr>
          <w:rFonts w:ascii="Arial" w:hAnsi="Arial" w:cs="Arial"/>
          <w:sz w:val="22"/>
          <w:szCs w:val="22"/>
        </w:rPr>
        <w:t xml:space="preserve"> dengan </w:t>
      </w:r>
      <w:proofErr w:type="spellStart"/>
      <w:r w:rsidRPr="00B7268F">
        <w:rPr>
          <w:rFonts w:ascii="Arial" w:hAnsi="Arial" w:cs="Arial"/>
          <w:sz w:val="22"/>
          <w:szCs w:val="22"/>
        </w:rPr>
        <w:t>metode</w:t>
      </w:r>
      <w:proofErr w:type="spellEnd"/>
      <w:r w:rsidRPr="00B7268F">
        <w:rPr>
          <w:rFonts w:ascii="Arial" w:hAnsi="Arial" w:cs="Arial"/>
          <w:sz w:val="22"/>
          <w:szCs w:val="22"/>
        </w:rPr>
        <w:t xml:space="preserve"> full costing. Hal ini </w:t>
      </w:r>
      <w:proofErr w:type="spellStart"/>
      <w:r w:rsidRPr="00B7268F">
        <w:rPr>
          <w:rFonts w:ascii="Arial" w:hAnsi="Arial" w:cs="Arial"/>
          <w:sz w:val="22"/>
          <w:szCs w:val="22"/>
        </w:rPr>
        <w:t>menunjukkan</w:t>
      </w:r>
      <w:proofErr w:type="spellEnd"/>
      <w:r w:rsidRPr="00B7268F">
        <w:rPr>
          <w:rFonts w:ascii="Arial" w:hAnsi="Arial" w:cs="Arial"/>
          <w:sz w:val="22"/>
          <w:szCs w:val="22"/>
        </w:rPr>
        <w:t xml:space="preserve"> </w:t>
      </w:r>
      <w:proofErr w:type="spellStart"/>
      <w:r w:rsidRPr="00B7268F">
        <w:rPr>
          <w:rFonts w:ascii="Arial" w:hAnsi="Arial" w:cs="Arial"/>
          <w:sz w:val="22"/>
          <w:szCs w:val="22"/>
        </w:rPr>
        <w:t>bahwa</w:t>
      </w:r>
      <w:proofErr w:type="spellEnd"/>
      <w:r w:rsidRPr="00B7268F">
        <w:rPr>
          <w:rFonts w:ascii="Arial" w:hAnsi="Arial" w:cs="Arial"/>
          <w:sz w:val="22"/>
          <w:szCs w:val="22"/>
        </w:rPr>
        <w:t xml:space="preserve"> </w:t>
      </w:r>
      <w:proofErr w:type="spellStart"/>
      <w:r w:rsidRPr="00B7268F">
        <w:rPr>
          <w:rFonts w:ascii="Arial" w:hAnsi="Arial" w:cs="Arial"/>
          <w:sz w:val="22"/>
          <w:szCs w:val="22"/>
        </w:rPr>
        <w:t>pendekatan</w:t>
      </w:r>
      <w:proofErr w:type="spellEnd"/>
      <w:r w:rsidRPr="00B7268F">
        <w:rPr>
          <w:rFonts w:ascii="Arial" w:hAnsi="Arial" w:cs="Arial"/>
          <w:sz w:val="22"/>
          <w:szCs w:val="22"/>
        </w:rPr>
        <w:t xml:space="preserve"> yang </w:t>
      </w:r>
      <w:proofErr w:type="spellStart"/>
      <w:r w:rsidRPr="00B7268F">
        <w:rPr>
          <w:rFonts w:ascii="Arial" w:hAnsi="Arial" w:cs="Arial"/>
          <w:sz w:val="22"/>
          <w:szCs w:val="22"/>
        </w:rPr>
        <w:t>lebih</w:t>
      </w:r>
      <w:proofErr w:type="spellEnd"/>
      <w:r w:rsidRPr="00B7268F">
        <w:rPr>
          <w:rFonts w:ascii="Arial" w:hAnsi="Arial" w:cs="Arial"/>
          <w:sz w:val="22"/>
          <w:szCs w:val="22"/>
        </w:rPr>
        <w:t xml:space="preserve"> </w:t>
      </w:r>
      <w:proofErr w:type="spellStart"/>
      <w:r w:rsidRPr="00B7268F">
        <w:rPr>
          <w:rFonts w:ascii="Arial" w:hAnsi="Arial" w:cs="Arial"/>
          <w:sz w:val="22"/>
          <w:szCs w:val="22"/>
        </w:rPr>
        <w:t>sederhana</w:t>
      </w:r>
      <w:proofErr w:type="spellEnd"/>
      <w:r w:rsidRPr="00B7268F">
        <w:rPr>
          <w:rFonts w:ascii="Arial" w:hAnsi="Arial" w:cs="Arial"/>
          <w:sz w:val="22"/>
          <w:szCs w:val="22"/>
        </w:rPr>
        <w:t xml:space="preserve"> </w:t>
      </w:r>
      <w:proofErr w:type="spellStart"/>
      <w:r w:rsidRPr="00B7268F">
        <w:rPr>
          <w:rFonts w:ascii="Arial" w:hAnsi="Arial" w:cs="Arial"/>
          <w:sz w:val="22"/>
          <w:szCs w:val="22"/>
        </w:rPr>
        <w:t>dalam</w:t>
      </w:r>
      <w:proofErr w:type="spellEnd"/>
      <w:r w:rsidRPr="00B7268F">
        <w:rPr>
          <w:rFonts w:ascii="Arial" w:hAnsi="Arial" w:cs="Arial"/>
          <w:sz w:val="22"/>
          <w:szCs w:val="22"/>
        </w:rPr>
        <w:t xml:space="preserve"> </w:t>
      </w:r>
      <w:proofErr w:type="spellStart"/>
      <w:r w:rsidRPr="00B7268F">
        <w:rPr>
          <w:rFonts w:ascii="Arial" w:hAnsi="Arial" w:cs="Arial"/>
          <w:sz w:val="22"/>
          <w:szCs w:val="22"/>
        </w:rPr>
        <w:lastRenderedPageBreak/>
        <w:t>perhitungan</w:t>
      </w:r>
      <w:proofErr w:type="spellEnd"/>
      <w:r w:rsidRPr="00B7268F">
        <w:rPr>
          <w:rFonts w:ascii="Arial" w:hAnsi="Arial" w:cs="Arial"/>
          <w:sz w:val="22"/>
          <w:szCs w:val="22"/>
        </w:rPr>
        <w:t xml:space="preserve"> </w:t>
      </w:r>
      <w:proofErr w:type="spellStart"/>
      <w:r w:rsidRPr="00B7268F">
        <w:rPr>
          <w:rFonts w:ascii="Arial" w:hAnsi="Arial" w:cs="Arial"/>
          <w:sz w:val="22"/>
          <w:szCs w:val="22"/>
        </w:rPr>
        <w:t>biaya</w:t>
      </w:r>
      <w:proofErr w:type="spellEnd"/>
      <w:r w:rsidRPr="00B7268F">
        <w:rPr>
          <w:rFonts w:ascii="Arial" w:hAnsi="Arial" w:cs="Arial"/>
          <w:sz w:val="22"/>
          <w:szCs w:val="22"/>
        </w:rPr>
        <w:t xml:space="preserve"> </w:t>
      </w:r>
      <w:proofErr w:type="spellStart"/>
      <w:r w:rsidRPr="00B7268F">
        <w:rPr>
          <w:rFonts w:ascii="Arial" w:hAnsi="Arial" w:cs="Arial"/>
          <w:sz w:val="22"/>
          <w:szCs w:val="22"/>
        </w:rPr>
        <w:t>dalam</w:t>
      </w:r>
      <w:proofErr w:type="spellEnd"/>
      <w:r w:rsidRPr="00B7268F">
        <w:rPr>
          <w:rFonts w:ascii="Arial" w:hAnsi="Arial" w:cs="Arial"/>
          <w:sz w:val="22"/>
          <w:szCs w:val="22"/>
        </w:rPr>
        <w:t xml:space="preserve"> </w:t>
      </w:r>
      <w:proofErr w:type="spellStart"/>
      <w:r w:rsidRPr="00B7268F">
        <w:rPr>
          <w:rFonts w:ascii="Arial" w:hAnsi="Arial" w:cs="Arial"/>
          <w:sz w:val="22"/>
          <w:szCs w:val="22"/>
        </w:rPr>
        <w:t>metode</w:t>
      </w:r>
      <w:proofErr w:type="spellEnd"/>
      <w:r w:rsidRPr="00B7268F">
        <w:rPr>
          <w:rFonts w:ascii="Arial" w:hAnsi="Arial" w:cs="Arial"/>
          <w:sz w:val="22"/>
          <w:szCs w:val="22"/>
        </w:rPr>
        <w:t xml:space="preserve"> </w:t>
      </w:r>
      <w:proofErr w:type="spellStart"/>
      <w:r w:rsidRPr="00B7268F">
        <w:rPr>
          <w:rFonts w:ascii="Arial" w:hAnsi="Arial" w:cs="Arial"/>
          <w:sz w:val="22"/>
          <w:szCs w:val="22"/>
        </w:rPr>
        <w:t>Pabrik</w:t>
      </w:r>
      <w:proofErr w:type="spellEnd"/>
      <w:r w:rsidRPr="00B7268F">
        <w:rPr>
          <w:rFonts w:ascii="Arial" w:hAnsi="Arial" w:cs="Arial"/>
          <w:sz w:val="22"/>
          <w:szCs w:val="22"/>
        </w:rPr>
        <w:t xml:space="preserve"> Roti ZB </w:t>
      </w:r>
      <w:proofErr w:type="spellStart"/>
      <w:r w:rsidRPr="00B7268F">
        <w:rPr>
          <w:rFonts w:ascii="Arial" w:hAnsi="Arial" w:cs="Arial"/>
          <w:sz w:val="22"/>
          <w:szCs w:val="22"/>
        </w:rPr>
        <w:t>Cikampek</w:t>
      </w:r>
      <w:proofErr w:type="spellEnd"/>
      <w:r w:rsidRPr="00B7268F">
        <w:rPr>
          <w:rFonts w:ascii="Arial" w:hAnsi="Arial" w:cs="Arial"/>
          <w:sz w:val="22"/>
          <w:szCs w:val="22"/>
        </w:rPr>
        <w:t xml:space="preserve"> </w:t>
      </w:r>
      <w:proofErr w:type="spellStart"/>
      <w:r w:rsidRPr="00B7268F">
        <w:rPr>
          <w:rFonts w:ascii="Arial" w:hAnsi="Arial" w:cs="Arial"/>
          <w:sz w:val="22"/>
          <w:szCs w:val="22"/>
        </w:rPr>
        <w:t>dapat</w:t>
      </w:r>
      <w:proofErr w:type="spellEnd"/>
      <w:r w:rsidRPr="00B7268F">
        <w:rPr>
          <w:rFonts w:ascii="Arial" w:hAnsi="Arial" w:cs="Arial"/>
          <w:sz w:val="22"/>
          <w:szCs w:val="22"/>
        </w:rPr>
        <w:t xml:space="preserve"> </w:t>
      </w:r>
      <w:proofErr w:type="spellStart"/>
      <w:r w:rsidRPr="00B7268F">
        <w:rPr>
          <w:rFonts w:ascii="Arial" w:hAnsi="Arial" w:cs="Arial"/>
          <w:sz w:val="22"/>
          <w:szCs w:val="22"/>
        </w:rPr>
        <w:t>menghasilkan</w:t>
      </w:r>
      <w:proofErr w:type="spellEnd"/>
      <w:r w:rsidRPr="00B7268F">
        <w:rPr>
          <w:rFonts w:ascii="Arial" w:hAnsi="Arial" w:cs="Arial"/>
          <w:sz w:val="22"/>
          <w:szCs w:val="22"/>
        </w:rPr>
        <w:t xml:space="preserve"> </w:t>
      </w:r>
      <w:proofErr w:type="spellStart"/>
      <w:r w:rsidRPr="00B7268F">
        <w:rPr>
          <w:rFonts w:ascii="Arial" w:hAnsi="Arial" w:cs="Arial"/>
          <w:sz w:val="22"/>
          <w:szCs w:val="22"/>
        </w:rPr>
        <w:t>harga</w:t>
      </w:r>
      <w:proofErr w:type="spellEnd"/>
      <w:r w:rsidRPr="00B7268F">
        <w:rPr>
          <w:rFonts w:ascii="Arial" w:hAnsi="Arial" w:cs="Arial"/>
          <w:sz w:val="22"/>
          <w:szCs w:val="22"/>
        </w:rPr>
        <w:t xml:space="preserve"> </w:t>
      </w:r>
      <w:proofErr w:type="spellStart"/>
      <w:r w:rsidRPr="00B7268F">
        <w:rPr>
          <w:rFonts w:ascii="Arial" w:hAnsi="Arial" w:cs="Arial"/>
          <w:sz w:val="22"/>
          <w:szCs w:val="22"/>
        </w:rPr>
        <w:t>pokok</w:t>
      </w:r>
      <w:proofErr w:type="spellEnd"/>
      <w:r w:rsidRPr="00B7268F">
        <w:rPr>
          <w:rFonts w:ascii="Arial" w:hAnsi="Arial" w:cs="Arial"/>
          <w:sz w:val="22"/>
          <w:szCs w:val="22"/>
        </w:rPr>
        <w:t xml:space="preserve"> </w:t>
      </w:r>
      <w:proofErr w:type="spellStart"/>
      <w:r w:rsidRPr="00B7268F">
        <w:rPr>
          <w:rFonts w:ascii="Arial" w:hAnsi="Arial" w:cs="Arial"/>
          <w:sz w:val="22"/>
          <w:szCs w:val="22"/>
        </w:rPr>
        <w:t>produksi</w:t>
      </w:r>
      <w:proofErr w:type="spellEnd"/>
      <w:r w:rsidRPr="00B7268F">
        <w:rPr>
          <w:rFonts w:ascii="Arial" w:hAnsi="Arial" w:cs="Arial"/>
          <w:sz w:val="22"/>
          <w:szCs w:val="22"/>
        </w:rPr>
        <w:t xml:space="preserve"> yang </w:t>
      </w:r>
      <w:proofErr w:type="spellStart"/>
      <w:r w:rsidRPr="00B7268F">
        <w:rPr>
          <w:rFonts w:ascii="Arial" w:hAnsi="Arial" w:cs="Arial"/>
          <w:sz w:val="22"/>
          <w:szCs w:val="22"/>
        </w:rPr>
        <w:t>lebih</w:t>
      </w:r>
      <w:proofErr w:type="spellEnd"/>
      <w:r w:rsidRPr="00B7268F">
        <w:rPr>
          <w:rFonts w:ascii="Arial" w:hAnsi="Arial" w:cs="Arial"/>
          <w:sz w:val="22"/>
          <w:szCs w:val="22"/>
        </w:rPr>
        <w:t xml:space="preserve"> </w:t>
      </w:r>
      <w:proofErr w:type="spellStart"/>
      <w:r w:rsidRPr="00B7268F">
        <w:rPr>
          <w:rFonts w:ascii="Arial" w:hAnsi="Arial" w:cs="Arial"/>
          <w:sz w:val="22"/>
          <w:szCs w:val="22"/>
        </w:rPr>
        <w:t>efisien</w:t>
      </w:r>
      <w:proofErr w:type="spellEnd"/>
      <w:r w:rsidRPr="00B7268F">
        <w:rPr>
          <w:rFonts w:ascii="Arial" w:hAnsi="Arial" w:cs="Arial"/>
          <w:sz w:val="22"/>
          <w:szCs w:val="22"/>
        </w:rPr>
        <w:t>.</w:t>
      </w:r>
    </w:p>
    <w:p w14:paraId="6FEDE138" w14:textId="77777777" w:rsidR="00B7268F" w:rsidRPr="00156159" w:rsidRDefault="00B7268F" w:rsidP="00B7268F">
      <w:pPr>
        <w:ind w:firstLine="720"/>
        <w:contextualSpacing/>
        <w:jc w:val="both"/>
        <w:rPr>
          <w:rFonts w:ascii="Arial" w:hAnsi="Arial" w:cs="Arial"/>
          <w:sz w:val="22"/>
          <w:szCs w:val="22"/>
        </w:rPr>
      </w:pPr>
    </w:p>
    <w:p w14:paraId="6D1DC3A4" w14:textId="77777777" w:rsidR="00156159" w:rsidRPr="00156159" w:rsidRDefault="00156159" w:rsidP="002707DD">
      <w:pPr>
        <w:contextualSpacing/>
        <w:jc w:val="both"/>
        <w:rPr>
          <w:rFonts w:ascii="Arial" w:hAnsi="Arial" w:cs="Arial"/>
          <w:b/>
          <w:sz w:val="22"/>
          <w:szCs w:val="22"/>
        </w:rPr>
      </w:pPr>
      <w:r w:rsidRPr="00156159">
        <w:rPr>
          <w:rFonts w:ascii="Arial" w:hAnsi="Arial" w:cs="Arial"/>
          <w:b/>
          <w:sz w:val="22"/>
          <w:szCs w:val="22"/>
        </w:rPr>
        <w:t>DAFTAR PUSTAKA</w:t>
      </w:r>
    </w:p>
    <w:p w14:paraId="3D283A8E" w14:textId="77777777" w:rsidR="00057FA6" w:rsidRDefault="00057FA6" w:rsidP="00057FA6">
      <w:pPr>
        <w:widowControl w:val="0"/>
        <w:autoSpaceDE w:val="0"/>
        <w:autoSpaceDN w:val="0"/>
        <w:adjustRightInd w:val="0"/>
        <w:ind w:left="480" w:hanging="480"/>
        <w:jc w:val="both"/>
        <w:rPr>
          <w:rFonts w:ascii="Arial" w:hAnsi="Arial" w:cs="Arial"/>
          <w:bCs/>
          <w:sz w:val="22"/>
          <w:szCs w:val="22"/>
        </w:rPr>
      </w:pPr>
    </w:p>
    <w:p w14:paraId="503783BC" w14:textId="4B36E5C4" w:rsidR="007A4105" w:rsidRPr="007A4105" w:rsidRDefault="007A4105" w:rsidP="007A4105">
      <w:pPr>
        <w:widowControl w:val="0"/>
        <w:autoSpaceDE w:val="0"/>
        <w:autoSpaceDN w:val="0"/>
        <w:adjustRightInd w:val="0"/>
        <w:ind w:left="480" w:hanging="480"/>
        <w:rPr>
          <w:rFonts w:ascii="Arial" w:hAnsi="Arial" w:cs="Arial"/>
          <w:noProof/>
          <w:sz w:val="22"/>
          <w:szCs w:val="24"/>
        </w:rPr>
      </w:pPr>
      <w:r>
        <w:rPr>
          <w:rFonts w:ascii="Arial" w:hAnsi="Arial" w:cs="Arial"/>
          <w:bCs/>
          <w:sz w:val="22"/>
          <w:szCs w:val="22"/>
        </w:rPr>
        <w:fldChar w:fldCharType="begin" w:fldLock="1"/>
      </w:r>
      <w:r>
        <w:rPr>
          <w:rFonts w:ascii="Arial" w:hAnsi="Arial" w:cs="Arial"/>
          <w:bCs/>
          <w:sz w:val="22"/>
          <w:szCs w:val="22"/>
        </w:rPr>
        <w:instrText xml:space="preserve">ADDIN Mendeley Bibliography CSL_BIBLIOGRAPHY </w:instrText>
      </w:r>
      <w:r>
        <w:rPr>
          <w:rFonts w:ascii="Arial" w:hAnsi="Arial" w:cs="Arial"/>
          <w:bCs/>
          <w:sz w:val="22"/>
          <w:szCs w:val="22"/>
        </w:rPr>
        <w:fldChar w:fldCharType="separate"/>
      </w:r>
      <w:r w:rsidRPr="007A4105">
        <w:rPr>
          <w:rFonts w:ascii="Arial" w:hAnsi="Arial" w:cs="Arial"/>
          <w:noProof/>
          <w:sz w:val="22"/>
          <w:szCs w:val="24"/>
        </w:rPr>
        <w:t xml:space="preserve">Fadli, I., &amp; Ramayanti, R. (2020). Analisis Perhitungan Harga Pokok Produksi Berdasarkan Metode Full Costing ( Studi Kasus Pada UKM Digital Printing Prabu ). </w:t>
      </w:r>
      <w:r w:rsidRPr="007A4105">
        <w:rPr>
          <w:rFonts w:ascii="Arial" w:hAnsi="Arial" w:cs="Arial"/>
          <w:i/>
          <w:iCs/>
          <w:noProof/>
          <w:sz w:val="22"/>
          <w:szCs w:val="24"/>
        </w:rPr>
        <w:t>Jurnal Akuntansi Kajian Ilmiah Akuntansi (JAK)</w:t>
      </w:r>
      <w:r w:rsidRPr="007A4105">
        <w:rPr>
          <w:rFonts w:ascii="Arial" w:hAnsi="Arial" w:cs="Arial"/>
          <w:noProof/>
          <w:sz w:val="22"/>
          <w:szCs w:val="24"/>
        </w:rPr>
        <w:t xml:space="preserve">, </w:t>
      </w:r>
      <w:r w:rsidRPr="007A4105">
        <w:rPr>
          <w:rFonts w:ascii="Arial" w:hAnsi="Arial" w:cs="Arial"/>
          <w:i/>
          <w:iCs/>
          <w:noProof/>
          <w:sz w:val="22"/>
          <w:szCs w:val="24"/>
        </w:rPr>
        <w:t>7</w:t>
      </w:r>
      <w:r w:rsidRPr="007A4105">
        <w:rPr>
          <w:rFonts w:ascii="Arial" w:hAnsi="Arial" w:cs="Arial"/>
          <w:noProof/>
          <w:sz w:val="22"/>
          <w:szCs w:val="24"/>
        </w:rPr>
        <w:t>(2), 148–161. https://doi.org/10.30656/jak.v7i2.2211</w:t>
      </w:r>
    </w:p>
    <w:p w14:paraId="7CC5B15D" w14:textId="77777777" w:rsidR="007A4105" w:rsidRP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 xml:space="preserve">Investasi/Bkpm, K. (2021). </w:t>
      </w:r>
      <w:r w:rsidRPr="007A4105">
        <w:rPr>
          <w:rFonts w:ascii="Arial" w:hAnsi="Arial" w:cs="Arial"/>
          <w:i/>
          <w:iCs/>
          <w:noProof/>
          <w:sz w:val="22"/>
          <w:szCs w:val="24"/>
        </w:rPr>
        <w:t>Upaya Pemerintah Untuk Memajukan UMKM Indonesia</w:t>
      </w:r>
      <w:r w:rsidRPr="007A4105">
        <w:rPr>
          <w:rFonts w:ascii="Arial" w:hAnsi="Arial" w:cs="Arial"/>
          <w:noProof/>
          <w:sz w:val="22"/>
          <w:szCs w:val="24"/>
        </w:rPr>
        <w:t>. Https://Www.Bkpm.Go.Id. https://www.bkpm.go.id/id/publikasi/detail/berita/upaya-pemerintah-untuk-memajukan-umkm-indonesia</w:t>
      </w:r>
    </w:p>
    <w:p w14:paraId="47323678" w14:textId="77777777" w:rsidR="007A4105" w:rsidRP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 xml:space="preserve">Jogloabang. (2022). </w:t>
      </w:r>
      <w:r w:rsidRPr="007A4105">
        <w:rPr>
          <w:rFonts w:ascii="Arial" w:hAnsi="Arial" w:cs="Arial"/>
          <w:i/>
          <w:iCs/>
          <w:noProof/>
          <w:sz w:val="22"/>
          <w:szCs w:val="24"/>
        </w:rPr>
        <w:t>UU 20 Tahun 2008 tentang Usaha Mikro, Kecil, dan Menengah</w:t>
      </w:r>
      <w:r w:rsidRPr="007A4105">
        <w:rPr>
          <w:rFonts w:ascii="Arial" w:hAnsi="Arial" w:cs="Arial"/>
          <w:noProof/>
          <w:sz w:val="22"/>
          <w:szCs w:val="24"/>
        </w:rPr>
        <w:t>. Www.Jogloabang.Com. https://www.jogloabang.com/pustaka/uu-20-2008-usaha-mikro-kecil-menengah</w:t>
      </w:r>
    </w:p>
    <w:p w14:paraId="6C6072D5" w14:textId="77777777" w:rsidR="007A4105" w:rsidRP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 xml:space="preserve">Kurniasari, D., Huda, A. M., &amp; Masrunik, E. (2018). Analisis Perhitungan Harga Pokok Produksi dengan Metode Full Costing sebagai Penentu Harga Jual pada Produksi Opak Kembang Cap “ KRESS ’ NO ”. </w:t>
      </w:r>
      <w:r w:rsidRPr="007A4105">
        <w:rPr>
          <w:rFonts w:ascii="Arial" w:hAnsi="Arial" w:cs="Arial"/>
          <w:i/>
          <w:iCs/>
          <w:noProof/>
          <w:sz w:val="22"/>
          <w:szCs w:val="24"/>
        </w:rPr>
        <w:t>Riset Dan Jurnal Akuntansi</w:t>
      </w:r>
      <w:r w:rsidRPr="007A4105">
        <w:rPr>
          <w:rFonts w:ascii="Arial" w:hAnsi="Arial" w:cs="Arial"/>
          <w:noProof/>
          <w:sz w:val="22"/>
          <w:szCs w:val="24"/>
        </w:rPr>
        <w:t xml:space="preserve">, </w:t>
      </w:r>
      <w:r w:rsidRPr="007A4105">
        <w:rPr>
          <w:rFonts w:ascii="Arial" w:hAnsi="Arial" w:cs="Arial"/>
          <w:i/>
          <w:iCs/>
          <w:noProof/>
          <w:sz w:val="22"/>
          <w:szCs w:val="24"/>
        </w:rPr>
        <w:t>2</w:t>
      </w:r>
      <w:r w:rsidRPr="007A4105">
        <w:rPr>
          <w:rFonts w:ascii="Arial" w:hAnsi="Arial" w:cs="Arial"/>
          <w:noProof/>
          <w:sz w:val="22"/>
          <w:szCs w:val="24"/>
        </w:rPr>
        <w:t>(2), 73–87.</w:t>
      </w:r>
    </w:p>
    <w:p w14:paraId="4B223C08" w14:textId="77777777" w:rsid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 xml:space="preserve">Marisya. (2022). Analisis Perhitungan Harga Pokok Produksi Menggunakan Metode Full Costing Untuk Menentukan Harga Jual Pada UMKM Tempe Pak Rasman Oku Selatan. </w:t>
      </w:r>
      <w:r w:rsidRPr="007A4105">
        <w:rPr>
          <w:rFonts w:ascii="Arial" w:hAnsi="Arial" w:cs="Arial"/>
          <w:i/>
          <w:iCs/>
          <w:noProof/>
          <w:sz w:val="22"/>
          <w:szCs w:val="24"/>
        </w:rPr>
        <w:t>Jurnal Pemikiran Dan Pengembangan Ekonomi Syariah, 7(2), 141–151.</w:t>
      </w:r>
      <w:r w:rsidRPr="007A4105">
        <w:rPr>
          <w:rFonts w:ascii="Arial" w:hAnsi="Arial" w:cs="Arial"/>
          <w:noProof/>
          <w:sz w:val="22"/>
          <w:szCs w:val="24"/>
        </w:rPr>
        <w:t xml:space="preserve">, </w:t>
      </w:r>
      <w:r w:rsidRPr="007A4105">
        <w:rPr>
          <w:rFonts w:ascii="Arial" w:hAnsi="Arial" w:cs="Arial"/>
          <w:i/>
          <w:iCs/>
          <w:noProof/>
          <w:sz w:val="22"/>
          <w:szCs w:val="24"/>
        </w:rPr>
        <w:t>7</w:t>
      </w:r>
      <w:r w:rsidRPr="007A4105">
        <w:rPr>
          <w:rFonts w:ascii="Arial" w:hAnsi="Arial" w:cs="Arial"/>
          <w:noProof/>
          <w:sz w:val="22"/>
          <w:szCs w:val="24"/>
        </w:rPr>
        <w:t>(2), 125–133.</w:t>
      </w:r>
    </w:p>
    <w:p w14:paraId="14197FA0" w14:textId="130DFDB3" w:rsidR="007A4105" w:rsidRP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Median S, Fauji R. 2023 Analisis Perbandingan Perhitungan Harga Pokok Produksi Menggunakan Metode Full Costing dan Variable Costing dalam Menentukan Harga Jual Pada UMKM. Journal of Trends Economics and Accounting Research, (2023), 73-83,4(1)</w:t>
      </w:r>
    </w:p>
    <w:p w14:paraId="7B65D30C" w14:textId="77777777" w:rsidR="007A4105" w:rsidRP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 xml:space="preserve">Mulyadi. (2015). </w:t>
      </w:r>
      <w:r w:rsidRPr="007A4105">
        <w:rPr>
          <w:rFonts w:ascii="Arial" w:hAnsi="Arial" w:cs="Arial"/>
          <w:i/>
          <w:iCs/>
          <w:noProof/>
          <w:sz w:val="22"/>
          <w:szCs w:val="24"/>
        </w:rPr>
        <w:t>AKUNTANSI BIAYA</w:t>
      </w:r>
      <w:r w:rsidRPr="007A4105">
        <w:rPr>
          <w:rFonts w:ascii="Arial" w:hAnsi="Arial" w:cs="Arial"/>
          <w:noProof/>
          <w:sz w:val="22"/>
          <w:szCs w:val="24"/>
        </w:rPr>
        <w:t xml:space="preserve"> (5th ed.). UNIT PENERBIT DAN PERCETAKAN SEKOLAH TINGGI ILMU MANAJEMEN YKPN.</w:t>
      </w:r>
    </w:p>
    <w:p w14:paraId="0C5E72E4" w14:textId="77777777" w:rsidR="007A4105" w:rsidRP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 xml:space="preserve">Pomantow, L., Tinangon, J., &amp; Runtu, T. (2021). Perhitungan Harga Pokok Produksi Dengan Menggunakan Metode Full Costing Pada RM. Ayam Goreng Krispy Dahar. </w:t>
      </w:r>
      <w:r w:rsidRPr="007A4105">
        <w:rPr>
          <w:rFonts w:ascii="Arial" w:hAnsi="Arial" w:cs="Arial"/>
          <w:i/>
          <w:iCs/>
          <w:noProof/>
          <w:sz w:val="22"/>
          <w:szCs w:val="24"/>
        </w:rPr>
        <w:t>Jurnal EMBA</w:t>
      </w:r>
      <w:r w:rsidRPr="007A4105">
        <w:rPr>
          <w:rFonts w:ascii="Arial" w:hAnsi="Arial" w:cs="Arial"/>
          <w:noProof/>
          <w:sz w:val="22"/>
          <w:szCs w:val="24"/>
        </w:rPr>
        <w:t xml:space="preserve">, </w:t>
      </w:r>
      <w:r w:rsidRPr="007A4105">
        <w:rPr>
          <w:rFonts w:ascii="Arial" w:hAnsi="Arial" w:cs="Arial"/>
          <w:i/>
          <w:iCs/>
          <w:noProof/>
          <w:sz w:val="22"/>
          <w:szCs w:val="24"/>
        </w:rPr>
        <w:t>9</w:t>
      </w:r>
      <w:r w:rsidRPr="007A4105">
        <w:rPr>
          <w:rFonts w:ascii="Arial" w:hAnsi="Arial" w:cs="Arial"/>
          <w:noProof/>
          <w:sz w:val="22"/>
          <w:szCs w:val="24"/>
        </w:rPr>
        <w:t>(3), 843–852.</w:t>
      </w:r>
    </w:p>
    <w:p w14:paraId="1E6A4E4D" w14:textId="77777777" w:rsidR="007A4105" w:rsidRPr="007A4105" w:rsidRDefault="007A4105" w:rsidP="007A4105">
      <w:pPr>
        <w:widowControl w:val="0"/>
        <w:autoSpaceDE w:val="0"/>
        <w:autoSpaceDN w:val="0"/>
        <w:adjustRightInd w:val="0"/>
        <w:ind w:left="480" w:hanging="480"/>
        <w:rPr>
          <w:rFonts w:ascii="Arial" w:hAnsi="Arial" w:cs="Arial"/>
          <w:noProof/>
          <w:sz w:val="22"/>
          <w:szCs w:val="24"/>
        </w:rPr>
      </w:pPr>
      <w:r w:rsidRPr="007A4105">
        <w:rPr>
          <w:rFonts w:ascii="Arial" w:hAnsi="Arial" w:cs="Arial"/>
          <w:noProof/>
          <w:sz w:val="22"/>
          <w:szCs w:val="24"/>
        </w:rPr>
        <w:t xml:space="preserve">Siregar, B., Suripto, B., Hapsoro, D., Widodo Lo, E., Herowati, E., Kusumasari, L., &amp; Nurofik. (2019). </w:t>
      </w:r>
      <w:r w:rsidRPr="007A4105">
        <w:rPr>
          <w:rFonts w:ascii="Arial" w:hAnsi="Arial" w:cs="Arial"/>
          <w:i/>
          <w:iCs/>
          <w:noProof/>
          <w:sz w:val="22"/>
          <w:szCs w:val="24"/>
        </w:rPr>
        <w:t>Akuntansi Biaya</w:t>
      </w:r>
      <w:r w:rsidRPr="007A4105">
        <w:rPr>
          <w:rFonts w:ascii="Arial" w:hAnsi="Arial" w:cs="Arial"/>
          <w:noProof/>
          <w:sz w:val="22"/>
          <w:szCs w:val="24"/>
        </w:rPr>
        <w:t xml:space="preserve"> (2nd ed.). Salemba Empat.</w:t>
      </w:r>
    </w:p>
    <w:p w14:paraId="6F4A9FA9" w14:textId="77777777" w:rsidR="007A4105" w:rsidRPr="007A4105" w:rsidRDefault="007A4105" w:rsidP="007A4105">
      <w:pPr>
        <w:widowControl w:val="0"/>
        <w:autoSpaceDE w:val="0"/>
        <w:autoSpaceDN w:val="0"/>
        <w:adjustRightInd w:val="0"/>
        <w:ind w:left="480" w:hanging="480"/>
        <w:rPr>
          <w:rFonts w:ascii="Arial" w:hAnsi="Arial" w:cs="Arial"/>
          <w:noProof/>
          <w:sz w:val="22"/>
        </w:rPr>
      </w:pPr>
      <w:r w:rsidRPr="007A4105">
        <w:rPr>
          <w:rFonts w:ascii="Arial" w:hAnsi="Arial" w:cs="Arial"/>
          <w:noProof/>
          <w:sz w:val="22"/>
          <w:szCs w:val="24"/>
        </w:rPr>
        <w:t xml:space="preserve">Sugiyono. (2019). </w:t>
      </w:r>
      <w:r w:rsidRPr="007A4105">
        <w:rPr>
          <w:rFonts w:ascii="Arial" w:hAnsi="Arial" w:cs="Arial"/>
          <w:i/>
          <w:iCs/>
          <w:noProof/>
          <w:sz w:val="22"/>
          <w:szCs w:val="24"/>
        </w:rPr>
        <w:t>METODE PENELITIAN KUANTITATIF, KUALITATIF Dan R &amp; D</w:t>
      </w:r>
      <w:r w:rsidRPr="007A4105">
        <w:rPr>
          <w:rFonts w:ascii="Arial" w:hAnsi="Arial" w:cs="Arial"/>
          <w:noProof/>
          <w:sz w:val="22"/>
          <w:szCs w:val="24"/>
        </w:rPr>
        <w:t xml:space="preserve"> (Setiyawami (ed.); Cetakan ke). CV ALFABETA.</w:t>
      </w:r>
    </w:p>
    <w:p w14:paraId="7F60DDDD" w14:textId="3EE0A56C" w:rsidR="0060215E" w:rsidRDefault="007A4105" w:rsidP="00212018">
      <w:pPr>
        <w:widowControl w:val="0"/>
        <w:autoSpaceDE w:val="0"/>
        <w:autoSpaceDN w:val="0"/>
        <w:adjustRightInd w:val="0"/>
        <w:jc w:val="both"/>
        <w:rPr>
          <w:rFonts w:ascii="Arial" w:hAnsi="Arial" w:cs="Arial"/>
          <w:bCs/>
          <w:sz w:val="22"/>
          <w:szCs w:val="22"/>
        </w:rPr>
      </w:pPr>
      <w:r>
        <w:rPr>
          <w:rFonts w:ascii="Arial" w:hAnsi="Arial" w:cs="Arial"/>
          <w:bCs/>
          <w:sz w:val="22"/>
          <w:szCs w:val="22"/>
        </w:rPr>
        <w:fldChar w:fldCharType="end"/>
      </w:r>
    </w:p>
    <w:sectPr w:rsidR="0060215E" w:rsidSect="008D46B9">
      <w:headerReference w:type="even" r:id="rId12"/>
      <w:headerReference w:type="default" r:id="rId13"/>
      <w:footerReference w:type="even" r:id="rId14"/>
      <w:footerReference w:type="default" r:id="rId15"/>
      <w:headerReference w:type="first" r:id="rId16"/>
      <w:footerReference w:type="first" r:id="rId17"/>
      <w:pgSz w:w="11920" w:h="16860"/>
      <w:pgMar w:top="1418" w:right="1418" w:bottom="1418" w:left="1701" w:header="567" w:footer="720" w:gutter="0"/>
      <w:pgNumType w:start="20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E98ED" w14:textId="77777777" w:rsidR="00F85504" w:rsidRDefault="00F85504" w:rsidP="00074BB6">
      <w:r>
        <w:separator/>
      </w:r>
    </w:p>
  </w:endnote>
  <w:endnote w:type="continuationSeparator" w:id="0">
    <w:p w14:paraId="754E97E5" w14:textId="77777777" w:rsidR="00F85504" w:rsidRDefault="00F85504" w:rsidP="00074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226E31" w14:textId="77777777" w:rsidR="008D46B9" w:rsidRDefault="008D46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0360204"/>
      <w:docPartObj>
        <w:docPartGallery w:val="Page Numbers (Bottom of Page)"/>
        <w:docPartUnique/>
      </w:docPartObj>
    </w:sdtPr>
    <w:sdtContent>
      <w:p w14:paraId="38CCCDBC" w14:textId="7BF5F13D" w:rsidR="00E83C39" w:rsidRDefault="00E83C39">
        <w:pPr>
          <w:pStyle w:val="Footer"/>
          <w:ind w:right="-864"/>
          <w:jc w:val="right"/>
        </w:pPr>
        <w:r w:rsidRPr="006118FB">
          <w:rPr>
            <w:noProof/>
          </w:rPr>
          <mc:AlternateContent>
            <mc:Choice Requires="wpg">
              <w:drawing>
                <wp:anchor distT="0" distB="0" distL="114300" distR="114300" simplePos="0" relativeHeight="251659264" behindDoc="0" locked="0" layoutInCell="1" allowOverlap="1" wp14:anchorId="367DDACD" wp14:editId="11C5B51D">
                  <wp:simplePos x="0" y="0"/>
                  <wp:positionH relativeFrom="column">
                    <wp:posOffset>5034915</wp:posOffset>
                  </wp:positionH>
                  <wp:positionV relativeFrom="paragraph">
                    <wp:posOffset>38100</wp:posOffset>
                  </wp:positionV>
                  <wp:extent cx="548640" cy="237490"/>
                  <wp:effectExtent l="0" t="0" r="22860" b="10160"/>
                  <wp:wrapNone/>
                  <wp:docPr id="18206007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a:solidFill>
                            <a:srgbClr val="FFFFFF">
                              <a:alpha val="38000"/>
                            </a:srgbClr>
                          </a:solidFill>
                        </wpg:grpSpPr>
                        <wps:wsp>
                          <wps:cNvPr id="1227225637" name="AutoShape 47"/>
                          <wps:cNvSpPr>
                            <a:spLocks noChangeArrowheads="1"/>
                          </wps:cNvSpPr>
                          <wps:spPr bwMode="auto">
                            <a:xfrm rot="-5400000">
                              <a:off x="859" y="415"/>
                              <a:ext cx="374" cy="864"/>
                            </a:xfrm>
                            <a:prstGeom prst="roundRect">
                              <a:avLst>
                                <a:gd name="adj" fmla="val 16667"/>
                              </a:avLst>
                            </a:prstGeom>
                            <a:grpFill/>
                            <a:ln w="9525">
                              <a:solidFill>
                                <a:srgbClr val="E4BE84"/>
                              </a:solidFill>
                              <a:round/>
                              <a:headEnd/>
                              <a:tailEnd/>
                            </a:ln>
                          </wps:spPr>
                          <wps:bodyPr rot="0" vert="horz" wrap="square" lIns="91440" tIns="45720" rIns="91440" bIns="45720" anchor="t" anchorCtr="0" upright="1">
                            <a:noAutofit/>
                          </wps:bodyPr>
                        </wps:wsp>
                        <wps:wsp>
                          <wps:cNvPr id="934008503" name="AutoShape 48"/>
                          <wps:cNvSpPr>
                            <a:spLocks noChangeArrowheads="1"/>
                          </wps:cNvSpPr>
                          <wps:spPr bwMode="auto">
                            <a:xfrm rot="-5400000">
                              <a:off x="898" y="451"/>
                              <a:ext cx="296" cy="792"/>
                            </a:xfrm>
                            <a:prstGeom prst="roundRect">
                              <a:avLst>
                                <a:gd name="adj" fmla="val 16667"/>
                              </a:avLst>
                            </a:prstGeom>
                            <a:grpFill/>
                            <a:ln w="9525">
                              <a:solidFill>
                                <a:srgbClr val="E4BE84"/>
                              </a:solidFill>
                              <a:round/>
                              <a:headEnd/>
                              <a:tailEnd/>
                            </a:ln>
                          </wps:spPr>
                          <wps:bodyPr rot="0" vert="horz" wrap="square" lIns="91440" tIns="45720" rIns="91440" bIns="45720" anchor="t" anchorCtr="0" upright="1">
                            <a:noAutofit/>
                          </wps:bodyPr>
                        </wps:wsp>
                        <wps:wsp>
                          <wps:cNvPr id="1257165262" name="Text Box 49"/>
                          <wps:cNvSpPr txBox="1">
                            <a:spLocks noChangeArrowheads="1"/>
                          </wps:cNvSpPr>
                          <wps:spPr bwMode="auto">
                            <a:xfrm>
                              <a:off x="712" y="726"/>
                              <a:ext cx="659" cy="234"/>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72AFBD" w14:textId="0331AC0B" w:rsidR="00E83C39" w:rsidRPr="006118FB" w:rsidRDefault="00E83C39" w:rsidP="006118FB">
                                <w:pPr>
                                  <w:jc w:val="center"/>
                                  <w:rPr>
                                    <w:rFonts w:ascii="Arial" w:hAnsi="Arial" w:cs="Arial"/>
                                    <w:sz w:val="22"/>
                                    <w:szCs w:val="22"/>
                                  </w:rPr>
                                </w:pPr>
                                <w:r w:rsidRPr="006118FB">
                                  <w:rPr>
                                    <w:rFonts w:ascii="Arial" w:hAnsi="Arial" w:cs="Arial"/>
                                    <w:sz w:val="22"/>
                                    <w:szCs w:val="22"/>
                                  </w:rPr>
                                  <w:fldChar w:fldCharType="begin"/>
                                </w:r>
                                <w:r w:rsidRPr="006118FB">
                                  <w:rPr>
                                    <w:rFonts w:ascii="Arial" w:hAnsi="Arial" w:cs="Arial"/>
                                    <w:sz w:val="22"/>
                                    <w:szCs w:val="22"/>
                                  </w:rPr>
                                  <w:instrText xml:space="preserve"> PAGE    \* MERGEFORMAT </w:instrText>
                                </w:r>
                                <w:r w:rsidRPr="006118FB">
                                  <w:rPr>
                                    <w:rFonts w:ascii="Arial" w:hAnsi="Arial" w:cs="Arial"/>
                                    <w:sz w:val="22"/>
                                    <w:szCs w:val="22"/>
                                  </w:rPr>
                                  <w:fldChar w:fldCharType="separate"/>
                                </w:r>
                                <w:r w:rsidR="007A4105">
                                  <w:rPr>
                                    <w:rFonts w:ascii="Arial" w:hAnsi="Arial" w:cs="Arial"/>
                                    <w:noProof/>
                                    <w:sz w:val="22"/>
                                    <w:szCs w:val="22"/>
                                  </w:rPr>
                                  <w:t>1</w:t>
                                </w:r>
                                <w:r w:rsidRPr="006118FB">
                                  <w:rPr>
                                    <w:rFonts w:ascii="Arial" w:hAnsi="Arial" w:cs="Arial"/>
                                    <w:noProof/>
                                    <w:sz w:val="22"/>
                                    <w:szCs w:val="22"/>
                                  </w:rPr>
                                  <w:fldChar w:fldCharType="end"/>
                                </w:r>
                              </w:p>
                            </w:txbxContent>
                          </wps:txbx>
                          <wps:bodyPr rot="0" vert="horz" wrap="square" lIns="0" tIns="0" rIns="0" bIns="0" anchor="t" anchorCtr="0" upright="1">
                            <a:noAutofit/>
                          </wps:bodyPr>
                        </wps:wsp>
                      </wpg:wgp>
                    </a:graphicData>
                  </a:graphic>
                </wp:anchor>
              </w:drawing>
            </mc:Choice>
            <mc:Fallback>
              <w:pict>
                <v:group w14:anchorId="367DDACD" id="Group 2" o:spid="_x0000_s1026" style="position:absolute;left:0;text-align:left;margin-left:396.45pt;margin-top:3pt;width:43.2pt;height:18.7pt;z-index:251659264"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">
                  <v:roundrect id="AutoShape 47" o:spid="_x0000_s1027"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4lqscA&#10;AADjAAAADwAAAGRycy9kb3ducmV2LnhtbERPX0vDMBB/F/Ydwg18c+kidlKXDRk45ouyug9wa862&#10;rLmUJGu7b28Ewcf7/b/1drKdGMiH1rGG5SIDQVw503Kt4fT19vAMIkRkg51j0nCjANvN7G6NhXEj&#10;H2koYy1SCIcCNTQx9oWUoWrIYli4njhx385bjOn0tTQexxRuO6myLJcWW04NDfa0a6i6lFer4dNf&#10;jvtdXn4M5fg+tOfz8uRCp/X9fHp9ARFpiv/iP/fBpPlKrZR6yh9X8PtTAkB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uJarHAAAA4wAAAA8AAAAAAAAAAAAAAAAAmAIAAGRy&#10;cy9kb3ducmV2LnhtbFBLBQYAAAAABAAEAPUAAACMAwAAAAA=&#10;" filled="f" strokecolor="#e4be84"/>
                  <v:roundrect id="AutoShape 48" o:spid="_x0000_s1028"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IoEckA&#10;AADiAAAADwAAAGRycy9kb3ducmV2LnhtbESPUWvCMBSF3wf7D+EKe5uJcxOtRhnCxnzZsPMHXJtr&#10;W2xuSpK13b83guDj4ZzzHc5qM9hGdORD7VjDZKxAEBfO1FxqOPx+PM9BhIhssHFMGv4pwGb9+LDC&#10;zLie99TlsRQJwiFDDVWMbSZlKCqyGMauJU7eyXmLMUlfSuOxT3DbyBelZtJizWmhwpa2FRXn/M9q&#10;+PHn/ed2ln93eb/r6uNxcnCh0fppNLwvQUQa4j18a38ZDYvpq1LzNzWF66V0B+T6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zIoEckAAADiAAAADwAAAAAAAAAAAAAAAACYAgAA&#10;ZHJzL2Rvd25yZXYueG1sUEsFBgAAAAAEAAQA9QAAAI4DAAAAAA==&#10;" filled="f" strokecolor="#e4be84"/>
                  <v:shapetype id="_x0000_t202" coordsize="21600,21600" o:spt="202" path="m,l,21600r21600,l21600,xe">
                    <v:stroke joinstyle="miter"/>
                    <v:path gradientshapeok="t" o:connecttype="rect"/>
                  </v:shapetype>
                  <v:shape id="Text Box 49" o:spid="_x0000_s1029" type="#_x0000_t202" style="position:absolute;left:712;top:726;width:659;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r+isgA&#10;AADjAAAADwAAAGRycy9kb3ducmV2LnhtbERPX2vCMBB/H+w7hBP2NlMLdrMaRcYGgjBW64OPZ3O2&#10;webSNVHrt18Ggz3e7/8tVoNtxZV6bxwrmIwTEMSV04ZrBfvy4/kVhA/IGlvHpOBOHlbLx4cF5trd&#10;uKDrLtQihrDPUUETQpdL6auGLPqx64gjd3K9xRDPvpa6x1sMt61MkySTFg3HhgY7emuoOu8uVsH6&#10;wMW7+f48fhWnwpTlLOFtdlbqaTSs5yACDeFf/Ofe6Dg/nb5MsmmapfD7UwRAL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mv6KyAAAAOMAAAAPAAAAAAAAAAAAAAAAAJgCAABk&#10;cnMvZG93bnJldi54bWxQSwUGAAAAAAQABAD1AAAAjQMAAAAA&#10;" filled="f" stroked="f">
                    <v:textbox inset="0,0,0,0">
                      <w:txbxContent>
                        <w:p w14:paraId="4672AFBD" w14:textId="0331AC0B" w:rsidR="00E83C39" w:rsidRPr="006118FB" w:rsidRDefault="00E83C39" w:rsidP="006118FB">
                          <w:pPr>
                            <w:jc w:val="center"/>
                            <w:rPr>
                              <w:rFonts w:ascii="Arial" w:hAnsi="Arial" w:cs="Arial"/>
                              <w:sz w:val="22"/>
                              <w:szCs w:val="22"/>
                            </w:rPr>
                          </w:pPr>
                          <w:r w:rsidRPr="006118FB">
                            <w:rPr>
                              <w:rFonts w:ascii="Arial" w:hAnsi="Arial" w:cs="Arial"/>
                              <w:sz w:val="22"/>
                              <w:szCs w:val="22"/>
                            </w:rPr>
                            <w:fldChar w:fldCharType="begin"/>
                          </w:r>
                          <w:r w:rsidRPr="006118FB">
                            <w:rPr>
                              <w:rFonts w:ascii="Arial" w:hAnsi="Arial" w:cs="Arial"/>
                              <w:sz w:val="22"/>
                              <w:szCs w:val="22"/>
                            </w:rPr>
                            <w:instrText xml:space="preserve"> PAGE    \* MERGEFORMAT </w:instrText>
                          </w:r>
                          <w:r w:rsidRPr="006118FB">
                            <w:rPr>
                              <w:rFonts w:ascii="Arial" w:hAnsi="Arial" w:cs="Arial"/>
                              <w:sz w:val="22"/>
                              <w:szCs w:val="22"/>
                            </w:rPr>
                            <w:fldChar w:fldCharType="separate"/>
                          </w:r>
                          <w:r w:rsidR="007A4105">
                            <w:rPr>
                              <w:rFonts w:ascii="Arial" w:hAnsi="Arial" w:cs="Arial"/>
                              <w:noProof/>
                              <w:sz w:val="22"/>
                              <w:szCs w:val="22"/>
                            </w:rPr>
                            <w:t>1</w:t>
                          </w:r>
                          <w:r w:rsidRPr="006118FB">
                            <w:rPr>
                              <w:rFonts w:ascii="Arial" w:hAnsi="Arial" w:cs="Arial"/>
                              <w:noProof/>
                              <w:sz w:val="22"/>
                              <w:szCs w:val="22"/>
                            </w:rPr>
                            <w:fldChar w:fldCharType="end"/>
                          </w:r>
                        </w:p>
                      </w:txbxContent>
                    </v:textbox>
                  </v:shape>
                </v:group>
              </w:pict>
            </mc:Fallback>
          </mc:AlternateContent>
        </w:r>
      </w:p>
    </w:sdtContent>
  </w:sdt>
  <w:p w14:paraId="28664FDB" w14:textId="694AF716" w:rsidR="00E83C39" w:rsidRPr="00B87723" w:rsidRDefault="00E83C39">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E9C42" w14:textId="77777777" w:rsidR="008D46B9" w:rsidRDefault="008D4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8AF02B" w14:textId="77777777" w:rsidR="00F85504" w:rsidRDefault="00F85504" w:rsidP="00074BB6">
      <w:r>
        <w:separator/>
      </w:r>
    </w:p>
  </w:footnote>
  <w:footnote w:type="continuationSeparator" w:id="0">
    <w:p w14:paraId="3EFC8163" w14:textId="77777777" w:rsidR="00F85504" w:rsidRDefault="00F85504" w:rsidP="00074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AB174" w14:textId="77777777" w:rsidR="008D46B9" w:rsidRDefault="008D46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67EBE" w14:textId="1415F478" w:rsidR="00E83C39" w:rsidRPr="00FE5F4A" w:rsidRDefault="00E83C39" w:rsidP="00BD4AF5">
    <w:pPr>
      <w:jc w:val="right"/>
      <w:rPr>
        <w:rFonts w:ascii="Arial" w:hAnsi="Arial" w:cs="Arial"/>
        <w:b/>
        <w:bCs/>
        <w:sz w:val="22"/>
        <w:szCs w:val="22"/>
        <w:lang w:val="id-ID" w:eastAsia="id-ID"/>
      </w:rPr>
    </w:pPr>
    <w:r>
      <w:rPr>
        <w:noProof/>
      </w:rPr>
      <w:drawing>
        <wp:anchor distT="0" distB="0" distL="114300" distR="114300" simplePos="0" relativeHeight="251660288" behindDoc="1" locked="0" layoutInCell="1" allowOverlap="1" wp14:anchorId="1432FEF6" wp14:editId="7941FB81">
          <wp:simplePos x="0" y="0"/>
          <wp:positionH relativeFrom="page">
            <wp:align>right</wp:align>
          </wp:positionH>
          <wp:positionV relativeFrom="paragraph">
            <wp:posOffset>-353695</wp:posOffset>
          </wp:positionV>
          <wp:extent cx="7556500" cy="10690730"/>
          <wp:effectExtent l="0" t="0" r="6350" b="0"/>
          <wp:wrapNone/>
          <wp:docPr id="1374077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0690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5F4A">
      <w:rPr>
        <w:rFonts w:ascii="Arial" w:hAnsi="Arial" w:cs="Arial"/>
        <w:b/>
        <w:bCs/>
        <w:sz w:val="22"/>
        <w:szCs w:val="22"/>
        <w:lang w:val="id-ID" w:eastAsia="id-ID"/>
      </w:rPr>
      <w:t xml:space="preserve">Oikos: Jurnal </w:t>
    </w:r>
    <w:r w:rsidRPr="00FE5F4A">
      <w:rPr>
        <w:rFonts w:ascii="Arial" w:hAnsi="Arial" w:cs="Arial"/>
        <w:b/>
        <w:bCs/>
        <w:sz w:val="22"/>
        <w:szCs w:val="22"/>
        <w:lang w:eastAsia="id-ID"/>
      </w:rPr>
      <w:t xml:space="preserve">Kajian </w:t>
    </w:r>
    <w:r w:rsidRPr="00FE5F4A">
      <w:rPr>
        <w:rFonts w:ascii="Arial" w:hAnsi="Arial" w:cs="Arial"/>
        <w:b/>
        <w:bCs/>
        <w:sz w:val="22"/>
        <w:szCs w:val="22"/>
        <w:lang w:val="id-ID" w:eastAsia="id-ID"/>
      </w:rPr>
      <w:t>Pendidikan Ekonomi dan Ilmu Ekonomi</w:t>
    </w:r>
  </w:p>
  <w:p w14:paraId="11832FCC" w14:textId="7BB7B137" w:rsidR="00E83C39" w:rsidRPr="00FE5F4A" w:rsidRDefault="00E83C39" w:rsidP="00BD4AF5">
    <w:pPr>
      <w:jc w:val="right"/>
      <w:rPr>
        <w:rFonts w:ascii="Arial" w:hAnsi="Arial" w:cs="Arial"/>
        <w:b/>
        <w:bCs/>
        <w:sz w:val="22"/>
        <w:szCs w:val="22"/>
        <w:lang w:val="id-ID" w:eastAsia="id-ID"/>
      </w:rPr>
    </w:pPr>
    <w:r w:rsidRPr="00FE5F4A">
      <w:rPr>
        <w:rFonts w:ascii="Arial" w:hAnsi="Arial" w:cs="Arial"/>
        <w:b/>
        <w:bCs/>
        <w:sz w:val="22"/>
        <w:szCs w:val="22"/>
        <w:lang w:val="id-ID" w:eastAsia="id-ID"/>
      </w:rPr>
      <w:t>ISSN Online: 2549-2284</w:t>
    </w:r>
  </w:p>
  <w:p w14:paraId="0C61562C" w14:textId="7DDC6233" w:rsidR="00E83C39" w:rsidRPr="00FE5F4A" w:rsidRDefault="00E83C39" w:rsidP="00BD4AF5">
    <w:pPr>
      <w:jc w:val="right"/>
      <w:rPr>
        <w:rFonts w:ascii="Arial" w:hAnsi="Arial" w:cs="Arial"/>
        <w:sz w:val="24"/>
        <w:szCs w:val="24"/>
        <w:lang w:val="id-ID" w:eastAsia="id-ID"/>
      </w:rPr>
    </w:pPr>
    <w:r w:rsidRPr="00FE5F4A">
      <w:rPr>
        <w:rFonts w:ascii="Arial" w:hAnsi="Arial" w:cs="Arial"/>
        <w:b/>
        <w:bCs/>
        <w:sz w:val="22"/>
        <w:szCs w:val="22"/>
        <w:lang w:val="id-ID" w:eastAsia="id-ID"/>
      </w:rPr>
      <w:t xml:space="preserve">Volume </w:t>
    </w:r>
    <w:r w:rsidRPr="00FE5F4A">
      <w:rPr>
        <w:rFonts w:ascii="Arial" w:hAnsi="Arial" w:cs="Arial"/>
        <w:b/>
        <w:bCs/>
        <w:sz w:val="22"/>
        <w:szCs w:val="22"/>
        <w:lang w:eastAsia="id-ID"/>
      </w:rPr>
      <w:t>00</w:t>
    </w:r>
    <w:r w:rsidRPr="00FE5F4A">
      <w:rPr>
        <w:rFonts w:ascii="Arial" w:hAnsi="Arial" w:cs="Arial"/>
        <w:b/>
        <w:bCs/>
        <w:sz w:val="22"/>
        <w:szCs w:val="22"/>
        <w:lang w:val="id-ID" w:eastAsia="id-ID"/>
      </w:rPr>
      <w:t xml:space="preserve"> Nomor </w:t>
    </w:r>
    <w:r w:rsidRPr="00FE5F4A">
      <w:rPr>
        <w:rFonts w:ascii="Arial" w:hAnsi="Arial" w:cs="Arial"/>
        <w:b/>
        <w:bCs/>
        <w:sz w:val="22"/>
        <w:szCs w:val="22"/>
        <w:lang w:eastAsia="id-ID"/>
      </w:rPr>
      <w:t>0</w:t>
    </w:r>
    <w:r w:rsidRPr="00FE5F4A">
      <w:rPr>
        <w:rFonts w:ascii="Arial" w:hAnsi="Arial" w:cs="Arial"/>
        <w:b/>
        <w:bCs/>
        <w:sz w:val="22"/>
        <w:szCs w:val="22"/>
        <w:lang w:val="id-ID" w:eastAsia="id-ID"/>
      </w:rPr>
      <w:t xml:space="preserve">, </w:t>
    </w:r>
    <w:r w:rsidRPr="00FE5F4A">
      <w:rPr>
        <w:rFonts w:ascii="Arial" w:hAnsi="Arial" w:cs="Arial"/>
        <w:b/>
        <w:bCs/>
        <w:sz w:val="22"/>
        <w:szCs w:val="22"/>
        <w:lang w:eastAsia="id-ID"/>
      </w:rPr>
      <w:t>Desember 2023</w:t>
    </w:r>
  </w:p>
  <w:p w14:paraId="38905861" w14:textId="77777777" w:rsidR="00E83C39" w:rsidRPr="00FE5F4A" w:rsidRDefault="00E83C39">
    <w:pPr>
      <w:pStyle w:val="Head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BFE16" w14:textId="77777777" w:rsidR="008D46B9" w:rsidRDefault="008D46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66992"/>
    <w:multiLevelType w:val="hybridMultilevel"/>
    <w:tmpl w:val="82DA6874"/>
    <w:lvl w:ilvl="0" w:tplc="3809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546629C"/>
    <w:multiLevelType w:val="hybridMultilevel"/>
    <w:tmpl w:val="87F66CDC"/>
    <w:lvl w:ilvl="0" w:tplc="34C6F30A">
      <w:start w:val="1"/>
      <w:numFmt w:val="lowerLetter"/>
      <w:lvlText w:val="%1)"/>
      <w:lvlJc w:val="left"/>
      <w:pPr>
        <w:ind w:left="79" w:hanging="360"/>
      </w:pPr>
      <w:rPr>
        <w:rFonts w:hint="default"/>
      </w:rPr>
    </w:lvl>
    <w:lvl w:ilvl="1" w:tplc="38090019" w:tentative="1">
      <w:start w:val="1"/>
      <w:numFmt w:val="lowerLetter"/>
      <w:lvlText w:val="%2."/>
      <w:lvlJc w:val="left"/>
      <w:pPr>
        <w:ind w:left="799" w:hanging="360"/>
      </w:pPr>
    </w:lvl>
    <w:lvl w:ilvl="2" w:tplc="3809001B" w:tentative="1">
      <w:start w:val="1"/>
      <w:numFmt w:val="lowerRoman"/>
      <w:lvlText w:val="%3."/>
      <w:lvlJc w:val="right"/>
      <w:pPr>
        <w:ind w:left="1519" w:hanging="180"/>
      </w:pPr>
    </w:lvl>
    <w:lvl w:ilvl="3" w:tplc="3809000F" w:tentative="1">
      <w:start w:val="1"/>
      <w:numFmt w:val="decimal"/>
      <w:lvlText w:val="%4."/>
      <w:lvlJc w:val="left"/>
      <w:pPr>
        <w:ind w:left="2239" w:hanging="360"/>
      </w:pPr>
    </w:lvl>
    <w:lvl w:ilvl="4" w:tplc="38090019" w:tentative="1">
      <w:start w:val="1"/>
      <w:numFmt w:val="lowerLetter"/>
      <w:lvlText w:val="%5."/>
      <w:lvlJc w:val="left"/>
      <w:pPr>
        <w:ind w:left="2959" w:hanging="360"/>
      </w:pPr>
    </w:lvl>
    <w:lvl w:ilvl="5" w:tplc="3809001B" w:tentative="1">
      <w:start w:val="1"/>
      <w:numFmt w:val="lowerRoman"/>
      <w:lvlText w:val="%6."/>
      <w:lvlJc w:val="right"/>
      <w:pPr>
        <w:ind w:left="3679" w:hanging="180"/>
      </w:pPr>
    </w:lvl>
    <w:lvl w:ilvl="6" w:tplc="3809000F" w:tentative="1">
      <w:start w:val="1"/>
      <w:numFmt w:val="decimal"/>
      <w:lvlText w:val="%7."/>
      <w:lvlJc w:val="left"/>
      <w:pPr>
        <w:ind w:left="4399" w:hanging="360"/>
      </w:pPr>
    </w:lvl>
    <w:lvl w:ilvl="7" w:tplc="38090019" w:tentative="1">
      <w:start w:val="1"/>
      <w:numFmt w:val="lowerLetter"/>
      <w:lvlText w:val="%8."/>
      <w:lvlJc w:val="left"/>
      <w:pPr>
        <w:ind w:left="5119" w:hanging="360"/>
      </w:pPr>
    </w:lvl>
    <w:lvl w:ilvl="8" w:tplc="3809001B" w:tentative="1">
      <w:start w:val="1"/>
      <w:numFmt w:val="lowerRoman"/>
      <w:lvlText w:val="%9."/>
      <w:lvlJc w:val="right"/>
      <w:pPr>
        <w:ind w:left="5839" w:hanging="180"/>
      </w:pPr>
    </w:lvl>
  </w:abstractNum>
  <w:abstractNum w:abstractNumId="2" w15:restartNumberingAfterBreak="0">
    <w:nsid w:val="20FE79F2"/>
    <w:multiLevelType w:val="hybridMultilevel"/>
    <w:tmpl w:val="167E458E"/>
    <w:lvl w:ilvl="0" w:tplc="38090011">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 w15:restartNumberingAfterBreak="0">
    <w:nsid w:val="26AE0807"/>
    <w:multiLevelType w:val="hybridMultilevel"/>
    <w:tmpl w:val="B6C08E10"/>
    <w:lvl w:ilvl="0" w:tplc="38090011">
      <w:start w:val="1"/>
      <w:numFmt w:val="decimal"/>
      <w:lvlText w:val="%1)"/>
      <w:lvlJc w:val="left"/>
      <w:pPr>
        <w:ind w:left="79" w:hanging="360"/>
      </w:pPr>
      <w:rPr>
        <w:rFonts w:hint="default"/>
      </w:rPr>
    </w:lvl>
    <w:lvl w:ilvl="1" w:tplc="FFFFFFFF" w:tentative="1">
      <w:start w:val="1"/>
      <w:numFmt w:val="lowerLetter"/>
      <w:lvlText w:val="%2."/>
      <w:lvlJc w:val="left"/>
      <w:pPr>
        <w:ind w:left="799" w:hanging="360"/>
      </w:pPr>
    </w:lvl>
    <w:lvl w:ilvl="2" w:tplc="FFFFFFFF" w:tentative="1">
      <w:start w:val="1"/>
      <w:numFmt w:val="lowerRoman"/>
      <w:lvlText w:val="%3."/>
      <w:lvlJc w:val="right"/>
      <w:pPr>
        <w:ind w:left="1519" w:hanging="180"/>
      </w:pPr>
    </w:lvl>
    <w:lvl w:ilvl="3" w:tplc="FFFFFFFF" w:tentative="1">
      <w:start w:val="1"/>
      <w:numFmt w:val="decimal"/>
      <w:lvlText w:val="%4."/>
      <w:lvlJc w:val="left"/>
      <w:pPr>
        <w:ind w:left="2239" w:hanging="360"/>
      </w:pPr>
    </w:lvl>
    <w:lvl w:ilvl="4" w:tplc="FFFFFFFF" w:tentative="1">
      <w:start w:val="1"/>
      <w:numFmt w:val="lowerLetter"/>
      <w:lvlText w:val="%5."/>
      <w:lvlJc w:val="left"/>
      <w:pPr>
        <w:ind w:left="2959" w:hanging="360"/>
      </w:pPr>
    </w:lvl>
    <w:lvl w:ilvl="5" w:tplc="FFFFFFFF" w:tentative="1">
      <w:start w:val="1"/>
      <w:numFmt w:val="lowerRoman"/>
      <w:lvlText w:val="%6."/>
      <w:lvlJc w:val="right"/>
      <w:pPr>
        <w:ind w:left="3679" w:hanging="180"/>
      </w:pPr>
    </w:lvl>
    <w:lvl w:ilvl="6" w:tplc="FFFFFFFF" w:tentative="1">
      <w:start w:val="1"/>
      <w:numFmt w:val="decimal"/>
      <w:lvlText w:val="%7."/>
      <w:lvlJc w:val="left"/>
      <w:pPr>
        <w:ind w:left="4399" w:hanging="360"/>
      </w:pPr>
    </w:lvl>
    <w:lvl w:ilvl="7" w:tplc="FFFFFFFF" w:tentative="1">
      <w:start w:val="1"/>
      <w:numFmt w:val="lowerLetter"/>
      <w:lvlText w:val="%8."/>
      <w:lvlJc w:val="left"/>
      <w:pPr>
        <w:ind w:left="5119" w:hanging="360"/>
      </w:pPr>
    </w:lvl>
    <w:lvl w:ilvl="8" w:tplc="FFFFFFFF" w:tentative="1">
      <w:start w:val="1"/>
      <w:numFmt w:val="lowerRoman"/>
      <w:lvlText w:val="%9."/>
      <w:lvlJc w:val="right"/>
      <w:pPr>
        <w:ind w:left="5839" w:hanging="180"/>
      </w:pPr>
    </w:lvl>
  </w:abstractNum>
  <w:abstractNum w:abstractNumId="4" w15:restartNumberingAfterBreak="0">
    <w:nsid w:val="2D361986"/>
    <w:multiLevelType w:val="hybridMultilevel"/>
    <w:tmpl w:val="61569DD0"/>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 w15:restartNumberingAfterBreak="0">
    <w:nsid w:val="3714290E"/>
    <w:multiLevelType w:val="hybridMultilevel"/>
    <w:tmpl w:val="08F61988"/>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400718A4"/>
    <w:multiLevelType w:val="hybridMultilevel"/>
    <w:tmpl w:val="32BCC67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46A607D1"/>
    <w:multiLevelType w:val="hybridMultilevel"/>
    <w:tmpl w:val="FDBCB436"/>
    <w:lvl w:ilvl="0" w:tplc="D26AA996">
      <w:start w:val="1"/>
      <w:numFmt w:val="decimal"/>
      <w:lvlText w:val="%1)"/>
      <w:lvlJc w:val="left"/>
      <w:pPr>
        <w:ind w:left="132" w:hanging="492"/>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509409C4"/>
    <w:multiLevelType w:val="hybridMultilevel"/>
    <w:tmpl w:val="12B02D4E"/>
    <w:lvl w:ilvl="0" w:tplc="7EDA0F3A">
      <w:start w:val="1"/>
      <w:numFmt w:val="decimal"/>
      <w:lvlText w:val="%1."/>
      <w:lvlJc w:val="left"/>
      <w:pPr>
        <w:ind w:left="1080" w:hanging="360"/>
      </w:pPr>
      <w:rPr>
        <w:rFonts w:hint="default"/>
      </w:rPr>
    </w:lvl>
    <w:lvl w:ilvl="1" w:tplc="0421000F">
      <w:start w:val="1"/>
      <w:numFmt w:val="decimal"/>
      <w:lvlText w:val="%2."/>
      <w:lvlJc w:val="left"/>
      <w:pPr>
        <w:ind w:left="360" w:hanging="360"/>
      </w:pPr>
      <w:rPr>
        <w:rFonts w:hint="default"/>
      </w:r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15:restartNumberingAfterBreak="0">
    <w:nsid w:val="5E436DB9"/>
    <w:multiLevelType w:val="multilevel"/>
    <w:tmpl w:val="B9D46F2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rPr>
        <w:b/>
        <w:bCs w:val="0"/>
      </w:r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0" w15:restartNumberingAfterBreak="0">
    <w:nsid w:val="6A407229"/>
    <w:multiLevelType w:val="hybridMultilevel"/>
    <w:tmpl w:val="217871C8"/>
    <w:lvl w:ilvl="0" w:tplc="17461886">
      <w:start w:val="1"/>
      <w:numFmt w:val="decimal"/>
      <w:lvlText w:val="%1)"/>
      <w:lvlJc w:val="left"/>
      <w:pPr>
        <w:ind w:left="79" w:hanging="360"/>
      </w:pPr>
      <w:rPr>
        <w:rFonts w:hint="default"/>
      </w:rPr>
    </w:lvl>
    <w:lvl w:ilvl="1" w:tplc="38090019" w:tentative="1">
      <w:start w:val="1"/>
      <w:numFmt w:val="lowerLetter"/>
      <w:lvlText w:val="%2."/>
      <w:lvlJc w:val="left"/>
      <w:pPr>
        <w:ind w:left="799" w:hanging="360"/>
      </w:pPr>
    </w:lvl>
    <w:lvl w:ilvl="2" w:tplc="3809001B" w:tentative="1">
      <w:start w:val="1"/>
      <w:numFmt w:val="lowerRoman"/>
      <w:lvlText w:val="%3."/>
      <w:lvlJc w:val="right"/>
      <w:pPr>
        <w:ind w:left="1519" w:hanging="180"/>
      </w:pPr>
    </w:lvl>
    <w:lvl w:ilvl="3" w:tplc="3809000F" w:tentative="1">
      <w:start w:val="1"/>
      <w:numFmt w:val="decimal"/>
      <w:lvlText w:val="%4."/>
      <w:lvlJc w:val="left"/>
      <w:pPr>
        <w:ind w:left="2239" w:hanging="360"/>
      </w:pPr>
    </w:lvl>
    <w:lvl w:ilvl="4" w:tplc="38090019" w:tentative="1">
      <w:start w:val="1"/>
      <w:numFmt w:val="lowerLetter"/>
      <w:lvlText w:val="%5."/>
      <w:lvlJc w:val="left"/>
      <w:pPr>
        <w:ind w:left="2959" w:hanging="360"/>
      </w:pPr>
    </w:lvl>
    <w:lvl w:ilvl="5" w:tplc="3809001B" w:tentative="1">
      <w:start w:val="1"/>
      <w:numFmt w:val="lowerRoman"/>
      <w:lvlText w:val="%6."/>
      <w:lvlJc w:val="right"/>
      <w:pPr>
        <w:ind w:left="3679" w:hanging="180"/>
      </w:pPr>
    </w:lvl>
    <w:lvl w:ilvl="6" w:tplc="3809000F" w:tentative="1">
      <w:start w:val="1"/>
      <w:numFmt w:val="decimal"/>
      <w:lvlText w:val="%7."/>
      <w:lvlJc w:val="left"/>
      <w:pPr>
        <w:ind w:left="4399" w:hanging="360"/>
      </w:pPr>
    </w:lvl>
    <w:lvl w:ilvl="7" w:tplc="38090019" w:tentative="1">
      <w:start w:val="1"/>
      <w:numFmt w:val="lowerLetter"/>
      <w:lvlText w:val="%8."/>
      <w:lvlJc w:val="left"/>
      <w:pPr>
        <w:ind w:left="5119" w:hanging="360"/>
      </w:pPr>
    </w:lvl>
    <w:lvl w:ilvl="8" w:tplc="3809001B" w:tentative="1">
      <w:start w:val="1"/>
      <w:numFmt w:val="lowerRoman"/>
      <w:lvlText w:val="%9."/>
      <w:lvlJc w:val="right"/>
      <w:pPr>
        <w:ind w:left="5839" w:hanging="180"/>
      </w:pPr>
    </w:lvl>
  </w:abstractNum>
  <w:abstractNum w:abstractNumId="11" w15:restartNumberingAfterBreak="0">
    <w:nsid w:val="76352799"/>
    <w:multiLevelType w:val="hybridMultilevel"/>
    <w:tmpl w:val="197882F6"/>
    <w:lvl w:ilvl="0" w:tplc="4AA871E0">
      <w:start w:val="1"/>
      <w:numFmt w:val="decimal"/>
      <w:lvlText w:val="%1)"/>
      <w:lvlJc w:val="left"/>
      <w:pPr>
        <w:ind w:left="72" w:hanging="432"/>
      </w:pPr>
      <w:rPr>
        <w:rFonts w:hint="default"/>
      </w:rPr>
    </w:lvl>
    <w:lvl w:ilvl="1" w:tplc="38090019" w:tentative="1">
      <w:start w:val="1"/>
      <w:numFmt w:val="lowerLetter"/>
      <w:lvlText w:val="%2."/>
      <w:lvlJc w:val="left"/>
      <w:pPr>
        <w:ind w:left="720" w:hanging="360"/>
      </w:pPr>
    </w:lvl>
    <w:lvl w:ilvl="2" w:tplc="3809001B" w:tentative="1">
      <w:start w:val="1"/>
      <w:numFmt w:val="lowerRoman"/>
      <w:lvlText w:val="%3."/>
      <w:lvlJc w:val="right"/>
      <w:pPr>
        <w:ind w:left="1440" w:hanging="180"/>
      </w:pPr>
    </w:lvl>
    <w:lvl w:ilvl="3" w:tplc="3809000F" w:tentative="1">
      <w:start w:val="1"/>
      <w:numFmt w:val="decimal"/>
      <w:lvlText w:val="%4."/>
      <w:lvlJc w:val="left"/>
      <w:pPr>
        <w:ind w:left="2160" w:hanging="360"/>
      </w:pPr>
    </w:lvl>
    <w:lvl w:ilvl="4" w:tplc="38090019" w:tentative="1">
      <w:start w:val="1"/>
      <w:numFmt w:val="lowerLetter"/>
      <w:lvlText w:val="%5."/>
      <w:lvlJc w:val="left"/>
      <w:pPr>
        <w:ind w:left="2880" w:hanging="360"/>
      </w:pPr>
    </w:lvl>
    <w:lvl w:ilvl="5" w:tplc="3809001B" w:tentative="1">
      <w:start w:val="1"/>
      <w:numFmt w:val="lowerRoman"/>
      <w:lvlText w:val="%6."/>
      <w:lvlJc w:val="right"/>
      <w:pPr>
        <w:ind w:left="3600" w:hanging="180"/>
      </w:pPr>
    </w:lvl>
    <w:lvl w:ilvl="6" w:tplc="3809000F" w:tentative="1">
      <w:start w:val="1"/>
      <w:numFmt w:val="decimal"/>
      <w:lvlText w:val="%7."/>
      <w:lvlJc w:val="left"/>
      <w:pPr>
        <w:ind w:left="4320" w:hanging="360"/>
      </w:pPr>
    </w:lvl>
    <w:lvl w:ilvl="7" w:tplc="38090019" w:tentative="1">
      <w:start w:val="1"/>
      <w:numFmt w:val="lowerLetter"/>
      <w:lvlText w:val="%8."/>
      <w:lvlJc w:val="left"/>
      <w:pPr>
        <w:ind w:left="5040" w:hanging="360"/>
      </w:pPr>
    </w:lvl>
    <w:lvl w:ilvl="8" w:tplc="3809001B" w:tentative="1">
      <w:start w:val="1"/>
      <w:numFmt w:val="lowerRoman"/>
      <w:lvlText w:val="%9."/>
      <w:lvlJc w:val="right"/>
      <w:pPr>
        <w:ind w:left="5760" w:hanging="180"/>
      </w:pPr>
    </w:lvl>
  </w:abstractNum>
  <w:abstractNum w:abstractNumId="12" w15:restartNumberingAfterBreak="0">
    <w:nsid w:val="7A5A2BAE"/>
    <w:multiLevelType w:val="hybridMultilevel"/>
    <w:tmpl w:val="D534BF70"/>
    <w:lvl w:ilvl="0" w:tplc="D26AA996">
      <w:start w:val="1"/>
      <w:numFmt w:val="decimal"/>
      <w:lvlText w:val="%1)"/>
      <w:lvlJc w:val="left"/>
      <w:pPr>
        <w:ind w:left="132" w:hanging="492"/>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7A5D0891"/>
    <w:multiLevelType w:val="hybridMultilevel"/>
    <w:tmpl w:val="9802F0C4"/>
    <w:lvl w:ilvl="0" w:tplc="3809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7EF3778B"/>
    <w:multiLevelType w:val="hybridMultilevel"/>
    <w:tmpl w:val="718444C8"/>
    <w:lvl w:ilvl="0" w:tplc="D26AA996">
      <w:start w:val="1"/>
      <w:numFmt w:val="decimal"/>
      <w:lvlText w:val="%1)"/>
      <w:lvlJc w:val="left"/>
      <w:pPr>
        <w:ind w:left="132" w:hanging="492"/>
      </w:pPr>
      <w:rPr>
        <w:rFonts w:hint="default"/>
      </w:rPr>
    </w:lvl>
    <w:lvl w:ilvl="1" w:tplc="38090019" w:tentative="1">
      <w:start w:val="1"/>
      <w:numFmt w:val="lowerLetter"/>
      <w:lvlText w:val="%2."/>
      <w:lvlJc w:val="left"/>
      <w:pPr>
        <w:ind w:left="720" w:hanging="360"/>
      </w:pPr>
    </w:lvl>
    <w:lvl w:ilvl="2" w:tplc="3809001B" w:tentative="1">
      <w:start w:val="1"/>
      <w:numFmt w:val="lowerRoman"/>
      <w:lvlText w:val="%3."/>
      <w:lvlJc w:val="right"/>
      <w:pPr>
        <w:ind w:left="1440" w:hanging="180"/>
      </w:pPr>
    </w:lvl>
    <w:lvl w:ilvl="3" w:tplc="3809000F" w:tentative="1">
      <w:start w:val="1"/>
      <w:numFmt w:val="decimal"/>
      <w:lvlText w:val="%4."/>
      <w:lvlJc w:val="left"/>
      <w:pPr>
        <w:ind w:left="2160" w:hanging="360"/>
      </w:pPr>
    </w:lvl>
    <w:lvl w:ilvl="4" w:tplc="38090019" w:tentative="1">
      <w:start w:val="1"/>
      <w:numFmt w:val="lowerLetter"/>
      <w:lvlText w:val="%5."/>
      <w:lvlJc w:val="left"/>
      <w:pPr>
        <w:ind w:left="2880" w:hanging="360"/>
      </w:pPr>
    </w:lvl>
    <w:lvl w:ilvl="5" w:tplc="3809001B" w:tentative="1">
      <w:start w:val="1"/>
      <w:numFmt w:val="lowerRoman"/>
      <w:lvlText w:val="%6."/>
      <w:lvlJc w:val="right"/>
      <w:pPr>
        <w:ind w:left="3600" w:hanging="180"/>
      </w:pPr>
    </w:lvl>
    <w:lvl w:ilvl="6" w:tplc="3809000F" w:tentative="1">
      <w:start w:val="1"/>
      <w:numFmt w:val="decimal"/>
      <w:lvlText w:val="%7."/>
      <w:lvlJc w:val="left"/>
      <w:pPr>
        <w:ind w:left="4320" w:hanging="360"/>
      </w:pPr>
    </w:lvl>
    <w:lvl w:ilvl="7" w:tplc="38090019" w:tentative="1">
      <w:start w:val="1"/>
      <w:numFmt w:val="lowerLetter"/>
      <w:lvlText w:val="%8."/>
      <w:lvlJc w:val="left"/>
      <w:pPr>
        <w:ind w:left="5040" w:hanging="360"/>
      </w:pPr>
    </w:lvl>
    <w:lvl w:ilvl="8" w:tplc="3809001B" w:tentative="1">
      <w:start w:val="1"/>
      <w:numFmt w:val="lowerRoman"/>
      <w:lvlText w:val="%9."/>
      <w:lvlJc w:val="right"/>
      <w:pPr>
        <w:ind w:left="5760" w:hanging="180"/>
      </w:pPr>
    </w:lvl>
  </w:abstractNum>
  <w:num w:numId="1" w16cid:durableId="1685473870">
    <w:abstractNumId w:val="9"/>
  </w:num>
  <w:num w:numId="2" w16cid:durableId="944651101">
    <w:abstractNumId w:val="13"/>
  </w:num>
  <w:num w:numId="3" w16cid:durableId="1631671993">
    <w:abstractNumId w:val="0"/>
  </w:num>
  <w:num w:numId="4" w16cid:durableId="2048681279">
    <w:abstractNumId w:val="14"/>
  </w:num>
  <w:num w:numId="5" w16cid:durableId="585916810">
    <w:abstractNumId w:val="12"/>
  </w:num>
  <w:num w:numId="6" w16cid:durableId="1772698988">
    <w:abstractNumId w:val="10"/>
  </w:num>
  <w:num w:numId="7" w16cid:durableId="1509635682">
    <w:abstractNumId w:val="7"/>
  </w:num>
  <w:num w:numId="8" w16cid:durableId="2074742211">
    <w:abstractNumId w:val="1"/>
  </w:num>
  <w:num w:numId="9" w16cid:durableId="561335197">
    <w:abstractNumId w:val="3"/>
  </w:num>
  <w:num w:numId="10" w16cid:durableId="340859849">
    <w:abstractNumId w:val="2"/>
  </w:num>
  <w:num w:numId="11" w16cid:durableId="541015923">
    <w:abstractNumId w:val="11"/>
  </w:num>
  <w:num w:numId="12" w16cid:durableId="183400316">
    <w:abstractNumId w:val="5"/>
  </w:num>
  <w:num w:numId="13" w16cid:durableId="88233913">
    <w:abstractNumId w:val="4"/>
  </w:num>
  <w:num w:numId="14" w16cid:durableId="312410624">
    <w:abstractNumId w:val="8"/>
  </w:num>
  <w:num w:numId="15" w16cid:durableId="1253667014">
    <w:abstractNumId w:val="9"/>
  </w:num>
  <w:num w:numId="16" w16cid:durableId="2071682775">
    <w:abstractNumId w:val="9"/>
  </w:num>
  <w:num w:numId="17" w16cid:durableId="1263487026">
    <w:abstractNumId w:val="9"/>
  </w:num>
  <w:num w:numId="18" w16cid:durableId="1675112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59E"/>
    <w:rsid w:val="00057FA6"/>
    <w:rsid w:val="00074BB6"/>
    <w:rsid w:val="000801AF"/>
    <w:rsid w:val="00080799"/>
    <w:rsid w:val="000B4503"/>
    <w:rsid w:val="0011259E"/>
    <w:rsid w:val="001418CC"/>
    <w:rsid w:val="00156159"/>
    <w:rsid w:val="00184497"/>
    <w:rsid w:val="00212018"/>
    <w:rsid w:val="00255242"/>
    <w:rsid w:val="002707DD"/>
    <w:rsid w:val="002A45AD"/>
    <w:rsid w:val="002B575A"/>
    <w:rsid w:val="00334A26"/>
    <w:rsid w:val="003554F5"/>
    <w:rsid w:val="00372F50"/>
    <w:rsid w:val="003B2345"/>
    <w:rsid w:val="003E1F1E"/>
    <w:rsid w:val="003F3D34"/>
    <w:rsid w:val="00416670"/>
    <w:rsid w:val="00501F28"/>
    <w:rsid w:val="005756F9"/>
    <w:rsid w:val="005811A9"/>
    <w:rsid w:val="005B17BD"/>
    <w:rsid w:val="005B261A"/>
    <w:rsid w:val="005C5336"/>
    <w:rsid w:val="005D52EA"/>
    <w:rsid w:val="0060215E"/>
    <w:rsid w:val="006118FB"/>
    <w:rsid w:val="00664334"/>
    <w:rsid w:val="006D6839"/>
    <w:rsid w:val="006F4DEC"/>
    <w:rsid w:val="00773B4C"/>
    <w:rsid w:val="007822EE"/>
    <w:rsid w:val="00793574"/>
    <w:rsid w:val="00794B68"/>
    <w:rsid w:val="007A4105"/>
    <w:rsid w:val="007E4D06"/>
    <w:rsid w:val="008323DB"/>
    <w:rsid w:val="0089371C"/>
    <w:rsid w:val="008D46B9"/>
    <w:rsid w:val="00904688"/>
    <w:rsid w:val="009343FE"/>
    <w:rsid w:val="009B5F3F"/>
    <w:rsid w:val="009C03EF"/>
    <w:rsid w:val="00A2723A"/>
    <w:rsid w:val="00A61320"/>
    <w:rsid w:val="00AB25E6"/>
    <w:rsid w:val="00AE777A"/>
    <w:rsid w:val="00AF0897"/>
    <w:rsid w:val="00B27153"/>
    <w:rsid w:val="00B7268F"/>
    <w:rsid w:val="00B87723"/>
    <w:rsid w:val="00BB46A4"/>
    <w:rsid w:val="00BB7D0D"/>
    <w:rsid w:val="00BD4AF5"/>
    <w:rsid w:val="00C34C6B"/>
    <w:rsid w:val="00C872C0"/>
    <w:rsid w:val="00C8755E"/>
    <w:rsid w:val="00CC14C0"/>
    <w:rsid w:val="00CC203B"/>
    <w:rsid w:val="00CC3DB3"/>
    <w:rsid w:val="00CD55FA"/>
    <w:rsid w:val="00CD60E7"/>
    <w:rsid w:val="00CF525E"/>
    <w:rsid w:val="00D2571A"/>
    <w:rsid w:val="00E6525D"/>
    <w:rsid w:val="00E83C39"/>
    <w:rsid w:val="00EA5763"/>
    <w:rsid w:val="00F153F1"/>
    <w:rsid w:val="00F40508"/>
    <w:rsid w:val="00F601FE"/>
    <w:rsid w:val="00F75C59"/>
    <w:rsid w:val="00F85504"/>
    <w:rsid w:val="00F93DA8"/>
    <w:rsid w:val="00FB1E09"/>
    <w:rsid w:val="00FE5F4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00F27"/>
  <w15:docId w15:val="{05B8F414-5091-450A-BADE-5617AC97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5AD"/>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character" w:styleId="Hyperlink">
    <w:name w:val="Hyperlink"/>
    <w:basedOn w:val="DefaultParagraphFont"/>
    <w:uiPriority w:val="99"/>
    <w:unhideWhenUsed/>
    <w:rsid w:val="00F40508"/>
    <w:rPr>
      <w:color w:val="0000FF" w:themeColor="hyperlink"/>
      <w:u w:val="single"/>
    </w:rPr>
  </w:style>
  <w:style w:type="character" w:customStyle="1" w:styleId="UnresolvedMention1">
    <w:name w:val="Unresolved Mention1"/>
    <w:basedOn w:val="DefaultParagraphFont"/>
    <w:uiPriority w:val="99"/>
    <w:semiHidden/>
    <w:unhideWhenUsed/>
    <w:rsid w:val="00F40508"/>
    <w:rPr>
      <w:color w:val="605E5C"/>
      <w:shd w:val="clear" w:color="auto" w:fill="E1DFDD"/>
    </w:rPr>
  </w:style>
  <w:style w:type="paragraph" w:styleId="Header">
    <w:name w:val="header"/>
    <w:basedOn w:val="Normal"/>
    <w:link w:val="HeaderChar"/>
    <w:uiPriority w:val="99"/>
    <w:unhideWhenUsed/>
    <w:rsid w:val="00074BB6"/>
    <w:pPr>
      <w:tabs>
        <w:tab w:val="center" w:pos="4513"/>
        <w:tab w:val="right" w:pos="9026"/>
      </w:tabs>
    </w:pPr>
  </w:style>
  <w:style w:type="character" w:customStyle="1" w:styleId="HeaderChar">
    <w:name w:val="Header Char"/>
    <w:basedOn w:val="DefaultParagraphFont"/>
    <w:link w:val="Header"/>
    <w:uiPriority w:val="99"/>
    <w:rsid w:val="00074BB6"/>
  </w:style>
  <w:style w:type="paragraph" w:styleId="Footer">
    <w:name w:val="footer"/>
    <w:basedOn w:val="Normal"/>
    <w:link w:val="FooterChar"/>
    <w:uiPriority w:val="99"/>
    <w:unhideWhenUsed/>
    <w:rsid w:val="00074BB6"/>
    <w:pPr>
      <w:tabs>
        <w:tab w:val="center" w:pos="4513"/>
        <w:tab w:val="right" w:pos="9026"/>
      </w:tabs>
    </w:pPr>
  </w:style>
  <w:style w:type="character" w:customStyle="1" w:styleId="FooterChar">
    <w:name w:val="Footer Char"/>
    <w:basedOn w:val="DefaultParagraphFont"/>
    <w:link w:val="Footer"/>
    <w:uiPriority w:val="99"/>
    <w:rsid w:val="00074BB6"/>
  </w:style>
  <w:style w:type="paragraph" w:styleId="ListParagraph">
    <w:name w:val="List Paragraph"/>
    <w:aliases w:val="Body of text,List Paragraph1,Colorful List - Accent 11,Body of text+1,Body of text+2,Body of text+3,List Paragraph11,Medium Grid 1 - Accent 21,Heading 10,kepala 1,HEADING 1,Body of textCxSp,Daftar Paragraf1,soal jawab,Body of text1,awal"/>
    <w:basedOn w:val="Normal"/>
    <w:link w:val="ListParagraphChar"/>
    <w:uiPriority w:val="34"/>
    <w:qFormat/>
    <w:rsid w:val="003B2345"/>
    <w:pPr>
      <w:ind w:left="720"/>
      <w:contextualSpacing/>
    </w:pPr>
  </w:style>
  <w:style w:type="character" w:customStyle="1" w:styleId="ListParagraphChar">
    <w:name w:val="List Paragraph Char"/>
    <w:aliases w:val="Body of text Char,List Paragraph1 Char,Colorful List - Accent 11 Char,Body of text+1 Char,Body of text+2 Char,Body of text+3 Char,List Paragraph11 Char,Medium Grid 1 - Accent 21 Char,Heading 10 Char,kepala 1 Char,HEADING 1 Char"/>
    <w:link w:val="ListParagraph"/>
    <w:uiPriority w:val="34"/>
    <w:qFormat/>
    <w:locked/>
    <w:rsid w:val="00156159"/>
  </w:style>
  <w:style w:type="paragraph" w:customStyle="1" w:styleId="Default">
    <w:name w:val="Default"/>
    <w:rsid w:val="00156159"/>
    <w:pPr>
      <w:autoSpaceDE w:val="0"/>
      <w:autoSpaceDN w:val="0"/>
      <w:adjustRightInd w:val="0"/>
      <w:spacing w:line="360" w:lineRule="auto"/>
    </w:pPr>
    <w:rPr>
      <w:rFonts w:eastAsia="Calibri"/>
      <w:color w:val="000000"/>
      <w:sz w:val="24"/>
      <w:szCs w:val="24"/>
      <w:lang w:val="id-ID"/>
    </w:rPr>
  </w:style>
  <w:style w:type="paragraph" w:styleId="BodyText">
    <w:name w:val="Body Text"/>
    <w:basedOn w:val="Normal"/>
    <w:link w:val="BodyTextChar"/>
    <w:uiPriority w:val="1"/>
    <w:qFormat/>
    <w:rsid w:val="00156159"/>
    <w:pPr>
      <w:widowControl w:val="0"/>
      <w:autoSpaceDE w:val="0"/>
      <w:autoSpaceDN w:val="0"/>
    </w:pPr>
    <w:rPr>
      <w:sz w:val="24"/>
      <w:szCs w:val="24"/>
      <w:lang w:eastAsia="x-none"/>
    </w:rPr>
  </w:style>
  <w:style w:type="character" w:customStyle="1" w:styleId="BodyTextChar">
    <w:name w:val="Body Text Char"/>
    <w:basedOn w:val="DefaultParagraphFont"/>
    <w:link w:val="BodyText"/>
    <w:uiPriority w:val="1"/>
    <w:rsid w:val="00156159"/>
    <w:rPr>
      <w:sz w:val="24"/>
      <w:szCs w:val="24"/>
      <w:lang w:eastAsia="x-none"/>
    </w:rPr>
  </w:style>
  <w:style w:type="paragraph" w:styleId="BalloonText">
    <w:name w:val="Balloon Text"/>
    <w:basedOn w:val="Normal"/>
    <w:link w:val="BalloonTextChar"/>
    <w:uiPriority w:val="99"/>
    <w:semiHidden/>
    <w:unhideWhenUsed/>
    <w:rsid w:val="00156159"/>
    <w:rPr>
      <w:rFonts w:ascii="Tahoma" w:eastAsia="Calibri" w:hAnsi="Tahoma" w:cs="Tahoma"/>
      <w:sz w:val="16"/>
      <w:szCs w:val="16"/>
      <w:lang w:val="id-ID"/>
    </w:rPr>
  </w:style>
  <w:style w:type="character" w:customStyle="1" w:styleId="BalloonTextChar">
    <w:name w:val="Balloon Text Char"/>
    <w:basedOn w:val="DefaultParagraphFont"/>
    <w:link w:val="BalloonText"/>
    <w:uiPriority w:val="99"/>
    <w:semiHidden/>
    <w:rsid w:val="00156159"/>
    <w:rPr>
      <w:rFonts w:ascii="Tahoma" w:eastAsia="Calibri" w:hAnsi="Tahoma" w:cs="Tahoma"/>
      <w:sz w:val="16"/>
      <w:szCs w:val="16"/>
      <w:lang w:val="id-ID"/>
    </w:rPr>
  </w:style>
  <w:style w:type="table" w:styleId="TableGrid">
    <w:name w:val="Table Grid"/>
    <w:basedOn w:val="TableNormal"/>
    <w:uiPriority w:val="39"/>
    <w:qFormat/>
    <w:rsid w:val="003F3D3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3F3D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3F3D34"/>
    <w:rPr>
      <w:rFonts w:ascii="Courier New" w:hAnsi="Courier New" w:cs="Courier New"/>
    </w:rPr>
  </w:style>
  <w:style w:type="character" w:styleId="FootnoteReference">
    <w:name w:val="footnote reference"/>
    <w:basedOn w:val="DefaultParagraphFont"/>
    <w:uiPriority w:val="99"/>
    <w:semiHidden/>
    <w:unhideWhenUsed/>
    <w:rsid w:val="003F3D34"/>
    <w:rPr>
      <w:vertAlign w:val="superscript"/>
    </w:rPr>
  </w:style>
  <w:style w:type="character" w:customStyle="1" w:styleId="ShortAbstract">
    <w:name w:val="Short Abstract"/>
    <w:rsid w:val="003F3D34"/>
    <w:rPr>
      <w:rFonts w:ascii="Times New Roman" w:hAnsi="Times New Roman"/>
      <w:sz w:val="20"/>
    </w:rPr>
  </w:style>
  <w:style w:type="paragraph" w:styleId="Caption">
    <w:name w:val="caption"/>
    <w:basedOn w:val="Normal"/>
    <w:next w:val="Normal"/>
    <w:uiPriority w:val="35"/>
    <w:unhideWhenUsed/>
    <w:qFormat/>
    <w:rsid w:val="00334A26"/>
    <w:pPr>
      <w:spacing w:after="200"/>
      <w:jc w:val="center"/>
    </w:pPr>
    <w:rPr>
      <w:rFonts w:eastAsia="Calibri"/>
      <w:b/>
      <w:iCs/>
      <w:sz w:val="24"/>
      <w:szCs w:val="18"/>
    </w:rPr>
  </w:style>
  <w:style w:type="paragraph" w:customStyle="1" w:styleId="parag">
    <w:name w:val="*parag"/>
    <w:basedOn w:val="Normal"/>
    <w:link w:val="paragChar"/>
    <w:qFormat/>
    <w:rsid w:val="00C8755E"/>
    <w:pPr>
      <w:spacing w:line="360" w:lineRule="auto"/>
      <w:ind w:firstLine="720"/>
      <w:jc w:val="both"/>
    </w:pPr>
    <w:rPr>
      <w:rFonts w:eastAsia="Calibri"/>
      <w:sz w:val="24"/>
      <w:szCs w:val="22"/>
    </w:rPr>
  </w:style>
  <w:style w:type="character" w:customStyle="1" w:styleId="paragChar">
    <w:name w:val="*parag Char"/>
    <w:basedOn w:val="DefaultParagraphFont"/>
    <w:link w:val="parag"/>
    <w:rsid w:val="00C8755E"/>
    <w:rPr>
      <w:rFonts w:eastAsia="Calibri"/>
      <w:sz w:val="24"/>
      <w:szCs w:val="22"/>
    </w:rPr>
  </w:style>
  <w:style w:type="table" w:styleId="PlainTable5">
    <w:name w:val="Plain Table 5"/>
    <w:basedOn w:val="TableNormal"/>
    <w:uiPriority w:val="45"/>
    <w:rsid w:val="00C8755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C8755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41667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66433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mn19.deviirmawati@mhs.ubpkarawang.ac.i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july.yuliawati@ubpkarawang.ac.i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ari.marliani@ubpkarawang.ac.id"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CCB48-FB6D-4EFC-A17A-E326A9AE3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5516</Words>
  <Characters>31444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Veri Aryanto</dc:creator>
  <cp:lastModifiedBy>Veri Aryanto</cp:lastModifiedBy>
  <cp:revision>2</cp:revision>
  <cp:lastPrinted>2023-09-25T14:45:00Z</cp:lastPrinted>
  <dcterms:created xsi:type="dcterms:W3CDTF">2024-09-02T03:19:00Z</dcterms:created>
  <dcterms:modified xsi:type="dcterms:W3CDTF">2024-09-02T03:19:00Z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a21d0853-8915-35ce-a3c6-1517f6c83052</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http://www.zotero.org/styles/institut-pertanian-bogor</vt:lpwstr>
  </property>
  <property fmtid="{D5CDD505-2E9C-101B-9397-08002B2CF9AE}" pid="20" name="Mendeley Recent Style Name 7_1">
    <vt:lpwstr>Institut Pertanian Bogor: Pedoman Penulisan Karya Ilmiah Edisi ke-4 (Indonesian)</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9th edition</vt:lpwstr>
  </property>
</Properties>
</file>